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299" w:rsidRPr="00282F20" w:rsidRDefault="00291299" w:rsidP="00291299">
      <w:pPr>
        <w:jc w:val="center"/>
        <w:rPr>
          <w:sz w:val="24"/>
          <w:szCs w:val="24"/>
        </w:rPr>
      </w:pPr>
    </w:p>
    <w:p w:rsidR="009139C5" w:rsidRDefault="009139C5" w:rsidP="00291299">
      <w:pPr>
        <w:jc w:val="center"/>
        <w:rPr>
          <w:rFonts w:cs="Arial"/>
          <w:b/>
          <w:sz w:val="52"/>
        </w:rPr>
      </w:pPr>
    </w:p>
    <w:p w:rsidR="009139C5" w:rsidRDefault="009139C5" w:rsidP="00291299">
      <w:pPr>
        <w:jc w:val="center"/>
        <w:rPr>
          <w:rFonts w:cs="Arial"/>
          <w:b/>
          <w:sz w:val="52"/>
        </w:rPr>
      </w:pPr>
    </w:p>
    <w:p w:rsidR="00291299" w:rsidRPr="00A4230E" w:rsidRDefault="00291299" w:rsidP="00291299">
      <w:pPr>
        <w:jc w:val="center"/>
        <w:rPr>
          <w:rFonts w:cs="Arial"/>
          <w:b/>
          <w:sz w:val="52"/>
        </w:rPr>
      </w:pPr>
      <w:r w:rsidRPr="00A4230E">
        <w:rPr>
          <w:rFonts w:cs="Arial"/>
          <w:b/>
          <w:sz w:val="52"/>
        </w:rPr>
        <w:t>Územní plán</w:t>
      </w:r>
    </w:p>
    <w:p w:rsidR="00291299" w:rsidRPr="00A4230E" w:rsidRDefault="00291299" w:rsidP="00291299">
      <w:pPr>
        <w:jc w:val="center"/>
        <w:rPr>
          <w:rFonts w:cs="Arial"/>
          <w:b/>
          <w:sz w:val="72"/>
        </w:rPr>
      </w:pPr>
      <w:r w:rsidRPr="00A4230E">
        <w:rPr>
          <w:rFonts w:cs="Arial"/>
          <w:b/>
          <w:sz w:val="72"/>
        </w:rPr>
        <w:t>Benešovice</w:t>
      </w:r>
    </w:p>
    <w:p w:rsidR="00291299" w:rsidRPr="00A4230E" w:rsidRDefault="00425B8E" w:rsidP="00291299">
      <w:pPr>
        <w:jc w:val="center"/>
        <w:rPr>
          <w:rFonts w:cs="Arial"/>
          <w:sz w:val="24"/>
          <w:szCs w:val="24"/>
        </w:rPr>
      </w:pPr>
      <w:r w:rsidRPr="00A4230E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FD0A6F" wp14:editId="0A86273C">
                <wp:simplePos x="0" y="0"/>
                <wp:positionH relativeFrom="column">
                  <wp:posOffset>1203960</wp:posOffset>
                </wp:positionH>
                <wp:positionV relativeFrom="paragraph">
                  <wp:posOffset>-7620</wp:posOffset>
                </wp:positionV>
                <wp:extent cx="4150995" cy="0"/>
                <wp:effectExtent l="9525" t="5715" r="11430" b="1333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4.8pt;margin-top:-.6pt;width:326.8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2BGHQIAADs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"/>
            </w:pict>
          </mc:Fallback>
        </mc:AlternateContent>
      </w:r>
    </w:p>
    <w:p w:rsidR="00291299" w:rsidRPr="00A4230E" w:rsidRDefault="00425B8E" w:rsidP="00291299">
      <w:pPr>
        <w:jc w:val="center"/>
        <w:rPr>
          <w:rFonts w:cs="Arial"/>
          <w:sz w:val="56"/>
          <w:szCs w:val="56"/>
        </w:rPr>
      </w:pPr>
      <w:r w:rsidRPr="00A4230E">
        <w:rPr>
          <w:rFonts w:cs="Arial"/>
          <w:b/>
          <w:noProof/>
          <w:sz w:val="28"/>
        </w:rPr>
        <w:drawing>
          <wp:inline distT="0" distB="0" distL="0" distR="0" wp14:anchorId="360C8AF5" wp14:editId="1A3BA0A3">
            <wp:extent cx="3013710" cy="2934335"/>
            <wp:effectExtent l="0" t="0" r="0" b="0"/>
            <wp:docPr id="1" name="obrázek 1" descr="BEN-TITULKA-ZAD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N-TITULKA-ZADÁN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5E" w:rsidRPr="00282F20" w:rsidRDefault="00AC3D5E" w:rsidP="00291299">
      <w:pPr>
        <w:jc w:val="center"/>
        <w:rPr>
          <w:rFonts w:cs="Arial"/>
          <w:sz w:val="18"/>
          <w:szCs w:val="18"/>
        </w:rPr>
      </w:pPr>
    </w:p>
    <w:p w:rsidR="00B606F8" w:rsidRDefault="00B606F8" w:rsidP="00291299">
      <w:pPr>
        <w:jc w:val="center"/>
        <w:rPr>
          <w:rFonts w:cs="Arial"/>
          <w:b/>
          <w:color w:val="365F91" w:themeColor="accent1" w:themeShade="BF"/>
          <w:sz w:val="40"/>
          <w:szCs w:val="40"/>
        </w:rPr>
      </w:pPr>
      <w:r w:rsidRPr="00B606F8">
        <w:rPr>
          <w:rFonts w:cs="Arial"/>
          <w:b/>
          <w:color w:val="365F91" w:themeColor="accent1" w:themeShade="BF"/>
          <w:sz w:val="40"/>
          <w:szCs w:val="40"/>
        </w:rPr>
        <w:t xml:space="preserve">ÚPLNÉ ZNĚNÍ </w:t>
      </w:r>
      <w:r>
        <w:rPr>
          <w:rFonts w:cs="Arial"/>
          <w:b/>
          <w:color w:val="365F91" w:themeColor="accent1" w:themeShade="BF"/>
          <w:sz w:val="40"/>
          <w:szCs w:val="40"/>
        </w:rPr>
        <w:t xml:space="preserve">ÚP </w:t>
      </w:r>
    </w:p>
    <w:p w:rsidR="005D0407" w:rsidRPr="00B606F8" w:rsidRDefault="00B606F8" w:rsidP="00291299">
      <w:pPr>
        <w:jc w:val="center"/>
        <w:rPr>
          <w:rFonts w:cs="Arial"/>
          <w:b/>
          <w:color w:val="365F91" w:themeColor="accent1" w:themeShade="BF"/>
          <w:sz w:val="40"/>
          <w:szCs w:val="40"/>
        </w:rPr>
      </w:pPr>
      <w:r w:rsidRPr="00B606F8">
        <w:rPr>
          <w:rFonts w:cs="Arial"/>
          <w:b/>
          <w:color w:val="365F91" w:themeColor="accent1" w:themeShade="BF"/>
          <w:sz w:val="40"/>
          <w:szCs w:val="40"/>
        </w:rPr>
        <w:t>PO ZM</w:t>
      </w:r>
      <w:r>
        <w:rPr>
          <w:rFonts w:cs="Arial"/>
          <w:b/>
          <w:color w:val="365F91" w:themeColor="accent1" w:themeShade="BF"/>
          <w:sz w:val="40"/>
          <w:szCs w:val="40"/>
        </w:rPr>
        <w:t xml:space="preserve">. </w:t>
      </w:r>
      <w:proofErr w:type="gramStart"/>
      <w:r w:rsidRPr="00B606F8">
        <w:rPr>
          <w:rFonts w:cs="Arial"/>
          <w:b/>
          <w:color w:val="365F91" w:themeColor="accent1" w:themeShade="BF"/>
          <w:sz w:val="40"/>
          <w:szCs w:val="40"/>
        </w:rPr>
        <w:t>č.4</w:t>
      </w:r>
      <w:proofErr w:type="gramEnd"/>
    </w:p>
    <w:p w:rsidR="003D1E5D" w:rsidRDefault="003D1E5D" w:rsidP="00291299">
      <w:pPr>
        <w:jc w:val="center"/>
        <w:rPr>
          <w:noProof/>
          <w:sz w:val="24"/>
          <w:szCs w:val="24"/>
        </w:rPr>
      </w:pPr>
    </w:p>
    <w:p w:rsidR="00423F11" w:rsidRDefault="00423F11" w:rsidP="00291299">
      <w:pPr>
        <w:jc w:val="center"/>
        <w:rPr>
          <w:noProof/>
          <w:sz w:val="24"/>
          <w:szCs w:val="24"/>
        </w:rPr>
      </w:pPr>
    </w:p>
    <w:p w:rsidR="00423F11" w:rsidRDefault="00423F11" w:rsidP="00291299">
      <w:pPr>
        <w:jc w:val="center"/>
        <w:rPr>
          <w:noProof/>
          <w:sz w:val="24"/>
          <w:szCs w:val="24"/>
        </w:rPr>
      </w:pPr>
    </w:p>
    <w:p w:rsidR="00423F11" w:rsidRDefault="00423F11" w:rsidP="00291299">
      <w:pPr>
        <w:jc w:val="center"/>
        <w:rPr>
          <w:noProof/>
          <w:sz w:val="24"/>
          <w:szCs w:val="24"/>
        </w:rPr>
      </w:pPr>
    </w:p>
    <w:p w:rsidR="00423F11" w:rsidRDefault="00423F11" w:rsidP="00291299">
      <w:pPr>
        <w:jc w:val="center"/>
        <w:rPr>
          <w:noProof/>
          <w:sz w:val="24"/>
          <w:szCs w:val="24"/>
        </w:rPr>
      </w:pPr>
    </w:p>
    <w:p w:rsidR="00423F11" w:rsidRDefault="00423F11" w:rsidP="00291299">
      <w:pPr>
        <w:jc w:val="center"/>
        <w:rPr>
          <w:rFonts w:cs="Arial"/>
          <w:noProof/>
          <w:sz w:val="32"/>
          <w:szCs w:val="32"/>
        </w:rPr>
      </w:pPr>
    </w:p>
    <w:p w:rsidR="00FB66D1" w:rsidRDefault="00FB66D1" w:rsidP="00291299">
      <w:pPr>
        <w:jc w:val="center"/>
        <w:rPr>
          <w:rFonts w:cs="Arial"/>
          <w:noProof/>
          <w:sz w:val="32"/>
          <w:szCs w:val="32"/>
        </w:rPr>
      </w:pPr>
    </w:p>
    <w:p w:rsidR="003D1E5D" w:rsidRDefault="003D1E5D" w:rsidP="00291299">
      <w:pPr>
        <w:jc w:val="center"/>
        <w:rPr>
          <w:rFonts w:cs="Arial"/>
          <w:noProof/>
          <w:sz w:val="32"/>
          <w:szCs w:val="32"/>
        </w:rPr>
      </w:pPr>
    </w:p>
    <w:p w:rsidR="00F3302A" w:rsidRPr="00A4230E" w:rsidRDefault="00C71F97" w:rsidP="00C71F97">
      <w:pPr>
        <w:spacing w:line="360" w:lineRule="auto"/>
        <w:rPr>
          <w:rStyle w:val="ArialnormlnChar"/>
          <w:rFonts w:cs="Arial"/>
        </w:rPr>
      </w:pPr>
      <w:r w:rsidRPr="00A4230E">
        <w:rPr>
          <w:rStyle w:val="ArialnormlnChar"/>
          <w:rFonts w:cs="Arial"/>
        </w:rPr>
        <w:t xml:space="preserve">                   Pořizovatel ÚP: </w:t>
      </w: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  <w:t xml:space="preserve">        </w:t>
      </w:r>
      <w:r w:rsidR="00F3302A" w:rsidRPr="00A4230E">
        <w:rPr>
          <w:rStyle w:val="ArialnormlnChar"/>
          <w:rFonts w:cs="Arial"/>
        </w:rPr>
        <w:t xml:space="preserve"> </w:t>
      </w:r>
      <w:r w:rsidRPr="00A4230E">
        <w:rPr>
          <w:rStyle w:val="ArialnormlnChar"/>
          <w:rFonts w:cs="Arial"/>
        </w:rPr>
        <w:t xml:space="preserve">          </w:t>
      </w:r>
      <w:r w:rsidR="00404803" w:rsidRPr="00A4230E">
        <w:rPr>
          <w:rStyle w:val="ArialnormlnChar"/>
          <w:rFonts w:cs="Arial"/>
        </w:rPr>
        <w:t>Zpracovatel</w:t>
      </w:r>
      <w:r w:rsidR="00F3302A" w:rsidRPr="00A4230E">
        <w:rPr>
          <w:rStyle w:val="ArialnormlnChar"/>
          <w:rFonts w:cs="Arial"/>
        </w:rPr>
        <w:t xml:space="preserve"> </w:t>
      </w:r>
      <w:r w:rsidR="00404803" w:rsidRPr="00A4230E">
        <w:rPr>
          <w:rStyle w:val="ArialnormlnChar"/>
          <w:rFonts w:cs="Arial"/>
        </w:rPr>
        <w:t>ÚP:</w:t>
      </w:r>
    </w:p>
    <w:p w:rsidR="00404803" w:rsidRPr="00A4230E" w:rsidRDefault="00F3302A" w:rsidP="00F3302A">
      <w:pPr>
        <w:spacing w:line="360" w:lineRule="auto"/>
        <w:jc w:val="left"/>
        <w:rPr>
          <w:rStyle w:val="ArialnormlnChar"/>
          <w:rFonts w:cs="Arial"/>
        </w:rPr>
      </w:pPr>
      <w:r w:rsidRPr="00A4230E">
        <w:rPr>
          <w:rStyle w:val="ArialnormlnChar"/>
          <w:rFonts w:cs="Arial"/>
        </w:rPr>
        <w:t xml:space="preserve">             Mě</w:t>
      </w:r>
      <w:r w:rsidR="00404803" w:rsidRPr="00A4230E">
        <w:rPr>
          <w:rStyle w:val="ArialnormlnChar"/>
          <w:rFonts w:cs="Arial"/>
        </w:rPr>
        <w:t>stský úřad Stříbro</w:t>
      </w:r>
      <w:r w:rsidR="00404803" w:rsidRPr="00A4230E">
        <w:rPr>
          <w:rStyle w:val="ArialnormlnChar"/>
          <w:rFonts w:cs="Arial"/>
        </w:rPr>
        <w:tab/>
      </w:r>
      <w:r w:rsidR="00404803" w:rsidRPr="00A4230E">
        <w:rPr>
          <w:rStyle w:val="ArialnormlnChar"/>
          <w:rFonts w:cs="Arial"/>
        </w:rPr>
        <w:tab/>
      </w:r>
      <w:r w:rsidR="00404803" w:rsidRPr="00A4230E">
        <w:rPr>
          <w:rStyle w:val="ArialnormlnChar"/>
          <w:rFonts w:cs="Arial"/>
        </w:rPr>
        <w:tab/>
      </w:r>
      <w:r w:rsidR="00404803" w:rsidRPr="00A4230E">
        <w:rPr>
          <w:rStyle w:val="ArialnormlnChar"/>
          <w:rFonts w:cs="Arial"/>
        </w:rPr>
        <w:tab/>
        <w:t xml:space="preserve">   </w:t>
      </w:r>
      <w:r w:rsidR="00940BCA" w:rsidRPr="00A4230E">
        <w:rPr>
          <w:rStyle w:val="ArialnormlnChar"/>
          <w:rFonts w:cs="Arial"/>
        </w:rPr>
        <w:t xml:space="preserve">  </w:t>
      </w:r>
      <w:r w:rsidR="00C71F97" w:rsidRPr="00A4230E">
        <w:rPr>
          <w:rStyle w:val="ArialnormlnChar"/>
          <w:rFonts w:cs="Arial"/>
        </w:rPr>
        <w:t xml:space="preserve"> </w:t>
      </w:r>
      <w:r w:rsidR="00C71F97" w:rsidRPr="00A4230E">
        <w:rPr>
          <w:rStyle w:val="ArialnormlnChar"/>
          <w:rFonts w:cs="Arial"/>
        </w:rPr>
        <w:tab/>
        <w:t xml:space="preserve">    Ing. arch. M</w:t>
      </w:r>
      <w:r w:rsidR="00CA0F34">
        <w:rPr>
          <w:rStyle w:val="ArialnormlnChar"/>
          <w:rFonts w:cs="Arial"/>
        </w:rPr>
        <w:t>.</w:t>
      </w:r>
      <w:r w:rsidR="00C71F97" w:rsidRPr="00A4230E">
        <w:rPr>
          <w:rStyle w:val="ArialnormlnChar"/>
          <w:rFonts w:cs="Arial"/>
        </w:rPr>
        <w:t xml:space="preserve"> Jirsa,</w:t>
      </w:r>
    </w:p>
    <w:p w:rsidR="00C71F97" w:rsidRPr="00A4230E" w:rsidRDefault="00C71F97" w:rsidP="00C71F97">
      <w:pPr>
        <w:spacing w:line="360" w:lineRule="auto"/>
        <w:ind w:firstLine="0"/>
        <w:jc w:val="left"/>
        <w:rPr>
          <w:rStyle w:val="ArialnormlnChar"/>
          <w:rFonts w:cs="Arial"/>
        </w:rPr>
      </w:pPr>
      <w:r w:rsidRPr="00A4230E">
        <w:rPr>
          <w:rStyle w:val="ArialnormlnChar"/>
          <w:rFonts w:cs="Arial"/>
        </w:rPr>
        <w:t xml:space="preserve">          Odbor výstavby a územního plánování </w:t>
      </w: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  <w:t xml:space="preserve">Ing. arch V. Mastný </w:t>
      </w:r>
      <w:proofErr w:type="spellStart"/>
      <w:proofErr w:type="gramStart"/>
      <w:r w:rsidRPr="00A4230E">
        <w:rPr>
          <w:rStyle w:val="ArialnormlnChar"/>
          <w:rFonts w:cs="Arial"/>
        </w:rPr>
        <w:t>č.a</w:t>
      </w:r>
      <w:proofErr w:type="spellEnd"/>
      <w:r w:rsidRPr="00A4230E">
        <w:rPr>
          <w:rStyle w:val="ArialnormlnChar"/>
          <w:rFonts w:cs="Arial"/>
        </w:rPr>
        <w:t>.</w:t>
      </w:r>
      <w:proofErr w:type="gramEnd"/>
      <w:r w:rsidR="002A0CD4" w:rsidRPr="00A4230E">
        <w:rPr>
          <w:rStyle w:val="ArialnormlnChar"/>
          <w:rFonts w:cs="Arial"/>
        </w:rPr>
        <w:t xml:space="preserve"> </w:t>
      </w:r>
      <w:r w:rsidRPr="00A4230E">
        <w:rPr>
          <w:rStyle w:val="ArialnormlnChar"/>
          <w:rFonts w:cs="Arial"/>
        </w:rPr>
        <w:t>0</w:t>
      </w:r>
      <w:r w:rsidR="00FD49B1">
        <w:rPr>
          <w:rStyle w:val="ArialnormlnChar"/>
          <w:rFonts w:cs="Arial"/>
        </w:rPr>
        <w:t>0</w:t>
      </w:r>
      <w:r w:rsidRPr="00A4230E">
        <w:rPr>
          <w:rStyle w:val="ArialnormlnChar"/>
          <w:rFonts w:cs="Arial"/>
        </w:rPr>
        <w:t>123</w:t>
      </w:r>
    </w:p>
    <w:p w:rsidR="00940BCA" w:rsidRPr="00A4230E" w:rsidRDefault="00940BCA" w:rsidP="00940BCA">
      <w:pPr>
        <w:tabs>
          <w:tab w:val="left" w:pos="4253"/>
          <w:tab w:val="left" w:pos="5245"/>
        </w:tabs>
        <w:jc w:val="left"/>
        <w:rPr>
          <w:rStyle w:val="ArialnormlnChar"/>
          <w:rFonts w:cs="Arial"/>
        </w:rPr>
      </w:pP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</w:r>
      <w:r w:rsidRPr="00A4230E">
        <w:rPr>
          <w:rStyle w:val="ArialnormlnChar"/>
          <w:rFonts w:cs="Arial"/>
        </w:rPr>
        <w:tab/>
      </w:r>
      <w:r w:rsidR="00C71F97" w:rsidRPr="00A4230E">
        <w:rPr>
          <w:rStyle w:val="ArialnormlnChar"/>
          <w:rFonts w:cs="Arial"/>
        </w:rPr>
        <w:t xml:space="preserve">        Starý Plzenec</w:t>
      </w:r>
    </w:p>
    <w:p w:rsidR="00B606F8" w:rsidRDefault="00B606F8" w:rsidP="00404803">
      <w:pPr>
        <w:ind w:firstLine="0"/>
        <w:jc w:val="center"/>
        <w:rPr>
          <w:rStyle w:val="ArialnormlnChar"/>
          <w:rFonts w:cs="Arial"/>
        </w:rPr>
      </w:pPr>
    </w:p>
    <w:p w:rsidR="00B606F8" w:rsidRDefault="00B606F8" w:rsidP="00404803">
      <w:pPr>
        <w:ind w:firstLine="0"/>
        <w:jc w:val="center"/>
        <w:rPr>
          <w:rStyle w:val="ArialnormlnChar"/>
          <w:rFonts w:cs="Arial"/>
        </w:rPr>
      </w:pPr>
    </w:p>
    <w:p w:rsidR="00D255B6" w:rsidRDefault="005723FE" w:rsidP="009139C5">
      <w:pPr>
        <w:ind w:firstLine="0"/>
        <w:jc w:val="center"/>
      </w:pPr>
      <w:r>
        <w:rPr>
          <w:rStyle w:val="ArialnormlnChar"/>
          <w:rFonts w:cs="Arial"/>
        </w:rPr>
        <w:t>10</w:t>
      </w:r>
      <w:bookmarkStart w:id="0" w:name="_GoBack"/>
      <w:bookmarkEnd w:id="0"/>
      <w:r w:rsidR="009139C5">
        <w:rPr>
          <w:rStyle w:val="ArialnormlnChar"/>
          <w:rFonts w:cs="Arial"/>
        </w:rPr>
        <w:t>/2023</w:t>
      </w:r>
    </w:p>
    <w:sectPr w:rsidR="00D255B6" w:rsidSect="001B633D">
      <w:headerReference w:type="first" r:id="rId10"/>
      <w:pgSz w:w="11907" w:h="16840" w:code="9"/>
      <w:pgMar w:top="1134" w:right="992" w:bottom="1258" w:left="1134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5A1" w:rsidRDefault="006775A1" w:rsidP="00EF22BD">
      <w:pPr>
        <w:spacing w:line="240" w:lineRule="auto"/>
      </w:pPr>
      <w:r>
        <w:separator/>
      </w:r>
    </w:p>
  </w:endnote>
  <w:endnote w:type="continuationSeparator" w:id="0">
    <w:p w:rsidR="006775A1" w:rsidRDefault="006775A1" w:rsidP="00EF2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5A1" w:rsidRDefault="006775A1" w:rsidP="00EF22BD">
      <w:pPr>
        <w:spacing w:line="240" w:lineRule="auto"/>
      </w:pPr>
      <w:r>
        <w:separator/>
      </w:r>
    </w:p>
  </w:footnote>
  <w:footnote w:type="continuationSeparator" w:id="0">
    <w:p w:rsidR="006775A1" w:rsidRDefault="006775A1" w:rsidP="00EF2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D6B" w:rsidRPr="004D4E82" w:rsidRDefault="00D83D6B" w:rsidP="00340835">
    <w:pPr>
      <w:pStyle w:val="Zhlav"/>
      <w:pBdr>
        <w:bottom w:val="single" w:sz="4" w:space="1" w:color="auto"/>
      </w:pBdr>
      <w:shd w:val="clear" w:color="auto" w:fill="D9D9D9"/>
      <w:tabs>
        <w:tab w:val="clear" w:pos="9072"/>
        <w:tab w:val="right" w:pos="9498"/>
      </w:tabs>
      <w:ind w:firstLine="0"/>
      <w:rPr>
        <w:rFonts w:cs="Arial"/>
        <w:sz w:val="20"/>
      </w:rPr>
    </w:pPr>
    <w:r w:rsidRPr="004D4E82">
      <w:rPr>
        <w:rFonts w:cs="Arial"/>
        <w:sz w:val="20"/>
      </w:rPr>
      <w:t>Územní plán Benešovice</w:t>
    </w:r>
    <w:r w:rsidRPr="004D4E82">
      <w:rPr>
        <w:rFonts w:cs="Arial"/>
        <w:sz w:val="20"/>
      </w:rPr>
      <w:tab/>
    </w:r>
    <w:r>
      <w:rPr>
        <w:rFonts w:cs="Arial"/>
        <w:sz w:val="20"/>
      </w:rPr>
      <w:t>Odůvodnění</w:t>
    </w:r>
    <w:r w:rsidRPr="004D4E82">
      <w:rPr>
        <w:rFonts w:cs="Arial"/>
        <w:sz w:val="20"/>
      </w:rPr>
      <w:tab/>
      <w:t>Změna č. 2</w:t>
    </w:r>
  </w:p>
  <w:p w:rsidR="00D83D6B" w:rsidRDefault="00D83D6B" w:rsidP="00340835">
    <w:pPr>
      <w:pStyle w:val="Zhlav"/>
    </w:pPr>
  </w:p>
  <w:p w:rsidR="00D83D6B" w:rsidRDefault="00D83D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8CBC2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55A9BBE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56F2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DE443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7EC6E8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DE3F1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A6B87BE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BF522B4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BB1820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FFFFFFFE"/>
    <w:multiLevelType w:val="singleLevel"/>
    <w:tmpl w:val="DE62E964"/>
    <w:lvl w:ilvl="0">
      <w:numFmt w:val="decimal"/>
      <w:pStyle w:val="odrka1"/>
      <w:lvlText w:val="*"/>
      <w:lvlJc w:val="left"/>
    </w:lvl>
  </w:abstractNum>
  <w:abstractNum w:abstractNumId="1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11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86"/>
        </w:tabs>
      </w:pPr>
    </w:lvl>
  </w:abstractNum>
  <w:abstractNum w:abstractNumId="12">
    <w:nsid w:val="00000008"/>
    <w:multiLevelType w:val="singleLevel"/>
    <w:tmpl w:val="00000008"/>
    <w:name w:val="WW8Num57"/>
    <w:lvl w:ilvl="0">
      <w:numFmt w:val="bullet"/>
      <w:lvlText w:val=""/>
      <w:lvlJc w:val="left"/>
      <w:pPr>
        <w:tabs>
          <w:tab w:val="num" w:pos="283"/>
        </w:tabs>
      </w:pPr>
      <w:rPr>
        <w:rFonts w:ascii="Symbol" w:hAnsi="Symbol"/>
      </w:rPr>
    </w:lvl>
  </w:abstractNum>
  <w:abstractNum w:abstractNumId="13">
    <w:nsid w:val="00000009"/>
    <w:multiLevelType w:val="singleLevel"/>
    <w:tmpl w:val="00000009"/>
    <w:lvl w:ilvl="0">
      <w:numFmt w:val="bullet"/>
      <w:lvlText w:val=""/>
      <w:lvlJc w:val="left"/>
      <w:pPr>
        <w:tabs>
          <w:tab w:val="num" w:pos="283"/>
        </w:tabs>
      </w:pPr>
      <w:rPr>
        <w:rFonts w:ascii="Symbol" w:hAnsi="Symbol"/>
      </w:rPr>
    </w:lvl>
  </w:abstractNum>
  <w:abstractNum w:abstractNumId="14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5">
    <w:nsid w:val="00000014"/>
    <w:multiLevelType w:val="multilevel"/>
    <w:tmpl w:val="00000014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16">
    <w:nsid w:val="00000078"/>
    <w:multiLevelType w:val="multilevel"/>
    <w:tmpl w:val="00000078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7">
    <w:nsid w:val="00695DDF"/>
    <w:multiLevelType w:val="multilevel"/>
    <w:tmpl w:val="570CFB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>
    <w:nsid w:val="01D91616"/>
    <w:multiLevelType w:val="hybridMultilevel"/>
    <w:tmpl w:val="04D6DA6A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numFmt w:val="bullet"/>
      <w:lvlText w:val="-"/>
      <w:lvlJc w:val="left"/>
      <w:pPr>
        <w:tabs>
          <w:tab w:val="num" w:pos="954"/>
        </w:tabs>
        <w:ind w:left="95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74"/>
        </w:tabs>
        <w:ind w:left="16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94"/>
        </w:tabs>
        <w:ind w:left="23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14"/>
        </w:tabs>
        <w:ind w:left="31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34"/>
        </w:tabs>
        <w:ind w:left="38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54"/>
        </w:tabs>
        <w:ind w:left="45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74"/>
        </w:tabs>
        <w:ind w:left="52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94"/>
        </w:tabs>
        <w:ind w:left="5994" w:hanging="360"/>
      </w:pPr>
      <w:rPr>
        <w:rFonts w:ascii="Wingdings" w:hAnsi="Wingdings" w:hint="default"/>
      </w:rPr>
    </w:lvl>
  </w:abstractNum>
  <w:abstractNum w:abstractNumId="19">
    <w:nsid w:val="083E6D9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08E1608C"/>
    <w:multiLevelType w:val="multilevel"/>
    <w:tmpl w:val="BECC26CC"/>
    <w:name w:val="TABUKA22"/>
    <w:lvl w:ilvl="0">
      <w:start w:val="1"/>
      <w:numFmt w:val="decimal"/>
      <w:pStyle w:val="tabulka"/>
      <w:suff w:val="nothing"/>
      <w:lvlText w:val="Tabulka %1."/>
      <w:lvlJc w:val="left"/>
      <w:pPr>
        <w:ind w:left="1277" w:hanging="709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decimal"/>
      <w:lvlText w:val="B.%2"/>
      <w:lvlJc w:val="left"/>
      <w:pPr>
        <w:tabs>
          <w:tab w:val="num" w:pos="-1052"/>
        </w:tabs>
        <w:ind w:left="-1052" w:hanging="709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-670"/>
        </w:tabs>
        <w:ind w:left="-103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50"/>
        </w:tabs>
        <w:ind w:left="-31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70"/>
        </w:tabs>
        <w:ind w:left="41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490"/>
        </w:tabs>
        <w:ind w:left="113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210"/>
        </w:tabs>
        <w:ind w:left="185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930"/>
        </w:tabs>
        <w:ind w:left="257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650"/>
        </w:tabs>
        <w:ind w:left="3290" w:firstLine="0"/>
      </w:pPr>
      <w:rPr>
        <w:rFonts w:hint="default"/>
      </w:rPr>
    </w:lvl>
  </w:abstractNum>
  <w:abstractNum w:abstractNumId="21">
    <w:nsid w:val="093A36C0"/>
    <w:multiLevelType w:val="hybridMultilevel"/>
    <w:tmpl w:val="4BF42528"/>
    <w:name w:val="TABUKA"/>
    <w:lvl w:ilvl="0" w:tplc="5C6035C2">
      <w:start w:val="4"/>
      <w:numFmt w:val="bullet"/>
      <w:lvlText w:val="-"/>
      <w:lvlJc w:val="left"/>
      <w:pPr>
        <w:ind w:left="3130" w:hanging="360"/>
      </w:pPr>
      <w:rPr>
        <w:rFonts w:hint="default"/>
      </w:rPr>
    </w:lvl>
    <w:lvl w:ilvl="1" w:tplc="CD42DDEA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F0860B60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A962976E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F618BCAA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3CC23B1A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A978EFA0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6C8A75B2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C57A6F78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2">
    <w:nsid w:val="0F95758E"/>
    <w:multiLevelType w:val="hybridMultilevel"/>
    <w:tmpl w:val="3C608DD0"/>
    <w:lvl w:ilvl="0" w:tplc="04050001">
      <w:numFmt w:val="bullet"/>
      <w:lvlText w:val="-"/>
      <w:lvlJc w:val="left"/>
      <w:pPr>
        <w:tabs>
          <w:tab w:val="num" w:pos="1705"/>
        </w:tabs>
        <w:ind w:left="1705" w:hanging="57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DB02B80"/>
    <w:multiLevelType w:val="multilevel"/>
    <w:tmpl w:val="B9AEB726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21476A4A"/>
    <w:multiLevelType w:val="multilevel"/>
    <w:tmpl w:val="570CFB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>
    <w:nsid w:val="282A0455"/>
    <w:multiLevelType w:val="hybridMultilevel"/>
    <w:tmpl w:val="18E2ED3A"/>
    <w:name w:val="WW8Num572"/>
    <w:lvl w:ilvl="0" w:tplc="00000006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  <w:color w:val="auto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0B3037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361B6290"/>
    <w:multiLevelType w:val="singleLevel"/>
    <w:tmpl w:val="AB80D6CC"/>
    <w:name w:val="TABUKA2"/>
    <w:lvl w:ilvl="0">
      <w:start w:val="1"/>
      <w:numFmt w:val="bullet"/>
      <w:pStyle w:val="UPODRAZK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37FB5E36"/>
    <w:multiLevelType w:val="hybridMultilevel"/>
    <w:tmpl w:val="197AD622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25E4580"/>
    <w:multiLevelType w:val="hybridMultilevel"/>
    <w:tmpl w:val="7ED078CC"/>
    <w:lvl w:ilvl="0" w:tplc="0405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050003">
      <w:start w:val="1"/>
      <w:numFmt w:val="bullet"/>
      <w:lvlText w:val="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0">
    <w:nsid w:val="433B0365"/>
    <w:multiLevelType w:val="hybridMultilevel"/>
    <w:tmpl w:val="CDB2C696"/>
    <w:lvl w:ilvl="0" w:tplc="FB44FED4">
      <w:start w:val="10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cs="Calibri" w:hint="default"/>
        <w:b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50F12B3"/>
    <w:multiLevelType w:val="hybridMultilevel"/>
    <w:tmpl w:val="949EF5E0"/>
    <w:lvl w:ilvl="0" w:tplc="FFFFFFFF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A54A5D"/>
    <w:multiLevelType w:val="hybridMultilevel"/>
    <w:tmpl w:val="1A2207BC"/>
    <w:lvl w:ilvl="0" w:tplc="C3A04680">
      <w:start w:val="1"/>
      <w:numFmt w:val="bullet"/>
      <w:lvlText w:val="-"/>
      <w:lvlJc w:val="left"/>
      <w:pPr>
        <w:ind w:left="92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57257375"/>
    <w:multiLevelType w:val="hybridMultilevel"/>
    <w:tmpl w:val="019287C4"/>
    <w:lvl w:ilvl="0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50003"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579710C6"/>
    <w:multiLevelType w:val="hybridMultilevel"/>
    <w:tmpl w:val="5DEE06BC"/>
    <w:lvl w:ilvl="0" w:tplc="78C6C34E">
      <w:start w:val="1"/>
      <w:numFmt w:val="bullet"/>
      <w:pStyle w:val="xl4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0FC00" w:tentative="1">
      <w:start w:val="1"/>
      <w:numFmt w:val="lowerLetter"/>
      <w:pStyle w:val="Styl1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C43E6"/>
    <w:multiLevelType w:val="hybridMultilevel"/>
    <w:tmpl w:val="81E0FC70"/>
    <w:lvl w:ilvl="0" w:tplc="B2FABF8C">
      <w:start w:val="1"/>
      <w:numFmt w:val="upperRoman"/>
      <w:pStyle w:val="Nadpis1"/>
      <w:lvlText w:val="%1."/>
      <w:lvlJc w:val="right"/>
      <w:pPr>
        <w:ind w:left="2880" w:hanging="360"/>
      </w:pPr>
    </w:lvl>
    <w:lvl w:ilvl="1" w:tplc="CD9EB59A" w:tentative="1">
      <w:start w:val="1"/>
      <w:numFmt w:val="lowerLetter"/>
      <w:lvlText w:val="%2."/>
      <w:lvlJc w:val="left"/>
      <w:pPr>
        <w:ind w:left="3600" w:hanging="360"/>
      </w:pPr>
    </w:lvl>
    <w:lvl w:ilvl="2" w:tplc="6BF038E8" w:tentative="1">
      <w:start w:val="1"/>
      <w:numFmt w:val="lowerRoman"/>
      <w:lvlText w:val="%3."/>
      <w:lvlJc w:val="right"/>
      <w:pPr>
        <w:ind w:left="4320" w:hanging="180"/>
      </w:pPr>
    </w:lvl>
    <w:lvl w:ilvl="3" w:tplc="A418D528" w:tentative="1">
      <w:start w:val="1"/>
      <w:numFmt w:val="decimal"/>
      <w:lvlText w:val="%4."/>
      <w:lvlJc w:val="left"/>
      <w:pPr>
        <w:ind w:left="5040" w:hanging="360"/>
      </w:pPr>
    </w:lvl>
    <w:lvl w:ilvl="4" w:tplc="D7465A22" w:tentative="1">
      <w:start w:val="1"/>
      <w:numFmt w:val="lowerLetter"/>
      <w:lvlText w:val="%5."/>
      <w:lvlJc w:val="left"/>
      <w:pPr>
        <w:ind w:left="5760" w:hanging="360"/>
      </w:pPr>
    </w:lvl>
    <w:lvl w:ilvl="5" w:tplc="1FE4C802" w:tentative="1">
      <w:start w:val="1"/>
      <w:numFmt w:val="lowerRoman"/>
      <w:lvlText w:val="%6."/>
      <w:lvlJc w:val="right"/>
      <w:pPr>
        <w:ind w:left="6480" w:hanging="180"/>
      </w:pPr>
    </w:lvl>
    <w:lvl w:ilvl="6" w:tplc="6F9293F4" w:tentative="1">
      <w:start w:val="1"/>
      <w:numFmt w:val="decimal"/>
      <w:lvlText w:val="%7."/>
      <w:lvlJc w:val="left"/>
      <w:pPr>
        <w:ind w:left="7200" w:hanging="360"/>
      </w:pPr>
    </w:lvl>
    <w:lvl w:ilvl="7" w:tplc="71F8DA98" w:tentative="1">
      <w:start w:val="1"/>
      <w:numFmt w:val="lowerLetter"/>
      <w:lvlText w:val="%8."/>
      <w:lvlJc w:val="left"/>
      <w:pPr>
        <w:ind w:left="7920" w:hanging="360"/>
      </w:pPr>
    </w:lvl>
    <w:lvl w:ilvl="8" w:tplc="7EB20F8C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>
    <w:nsid w:val="62A759B1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>
    <w:nsid w:val="62F1750F"/>
    <w:multiLevelType w:val="hybridMultilevel"/>
    <w:tmpl w:val="36D27B04"/>
    <w:lvl w:ilvl="0" w:tplc="78DE54FC">
      <w:start w:val="1"/>
      <w:numFmt w:val="decimal"/>
      <w:pStyle w:val="UPFOTO"/>
      <w:lvlText w:val="Foto %1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C67658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5CD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16B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635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129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ECA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7C2E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E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E3606D"/>
    <w:multiLevelType w:val="hybridMultilevel"/>
    <w:tmpl w:val="087837FE"/>
    <w:lvl w:ilvl="0" w:tplc="555E8964">
      <w:start w:val="1"/>
      <w:numFmt w:val="bullet"/>
      <w:lvlText w:val=""/>
      <w:lvlJc w:val="left"/>
      <w:pPr>
        <w:tabs>
          <w:tab w:val="num" w:pos="964"/>
        </w:tabs>
        <w:ind w:left="1854" w:hanging="128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6A1747A6"/>
    <w:multiLevelType w:val="hybridMultilevel"/>
    <w:tmpl w:val="E68075F6"/>
    <w:lvl w:ilvl="0" w:tplc="141A808A">
      <w:start w:val="1"/>
      <w:numFmt w:val="bullet"/>
      <w:lvlText w:val=""/>
      <w:lvlJc w:val="left"/>
      <w:pPr>
        <w:tabs>
          <w:tab w:val="num" w:pos="397"/>
        </w:tabs>
        <w:ind w:left="1287" w:hanging="128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BB46D6"/>
    <w:multiLevelType w:val="multilevel"/>
    <w:tmpl w:val="8AC2C404"/>
    <w:lvl w:ilvl="0">
      <w:start w:val="1"/>
      <w:numFmt w:val="upperLetter"/>
      <w:pStyle w:val="UP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UPNADPIS2"/>
      <w:lvlText w:val="%1.%2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2">
      <w:start w:val="1"/>
      <w:numFmt w:val="decimal"/>
      <w:pStyle w:val="UPNADPIS3"/>
      <w:lvlText w:val="%1.%2.%3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1">
    <w:nsid w:val="6DA21FD0"/>
    <w:multiLevelType w:val="hybridMultilevel"/>
    <w:tmpl w:val="57888A7C"/>
    <w:lvl w:ilvl="0" w:tplc="B65C616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57676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A0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FACD5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7FA37E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A45BC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81E4C9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E26D6B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65CF26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F667120"/>
    <w:multiLevelType w:val="multilevel"/>
    <w:tmpl w:val="570CFB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4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pStyle w:val="Nadpis5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pStyle w:val="Nadpis6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3">
    <w:nsid w:val="71C5698B"/>
    <w:multiLevelType w:val="hybridMultilevel"/>
    <w:tmpl w:val="C140254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>
    <w:nsid w:val="71CC776F"/>
    <w:multiLevelType w:val="multilevel"/>
    <w:tmpl w:val="0776BAEC"/>
    <w:lvl w:ilvl="0">
      <w:start w:val="1"/>
      <w:numFmt w:val="upperLetter"/>
      <w:pStyle w:val="UPOBSAH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UPOBSAH2"/>
      <w:lvlText w:val="%1.%2"/>
      <w:lvlJc w:val="left"/>
      <w:pPr>
        <w:tabs>
          <w:tab w:val="num" w:pos="1701"/>
        </w:tabs>
        <w:ind w:left="1701" w:hanging="992"/>
      </w:pPr>
      <w:rPr>
        <w:rFonts w:hint="default"/>
      </w:rPr>
    </w:lvl>
    <w:lvl w:ilvl="2">
      <w:start w:val="1"/>
      <w:numFmt w:val="decimal"/>
      <w:pStyle w:val="UPOBSAH3"/>
      <w:lvlText w:val="%1.%2.%3"/>
      <w:lvlJc w:val="left"/>
      <w:pPr>
        <w:tabs>
          <w:tab w:val="num" w:pos="2138"/>
        </w:tabs>
        <w:ind w:left="1440" w:hanging="22"/>
      </w:pPr>
      <w:rPr>
        <w:rFonts w:hint="default"/>
      </w:rPr>
    </w:lvl>
    <w:lvl w:ilvl="3">
      <w:start w:val="1"/>
      <w:numFmt w:val="none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>
    <w:nsid w:val="73EB4A02"/>
    <w:multiLevelType w:val="hybridMultilevel"/>
    <w:tmpl w:val="A74A6A56"/>
    <w:lvl w:ilvl="0" w:tplc="47260036">
      <w:start w:val="1"/>
      <w:numFmt w:val="decimal"/>
      <w:pStyle w:val="UPPLOHA"/>
      <w:lvlText w:val="Příloha %1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1" w:tplc="860AA6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103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CA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2A6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FEB6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7A72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25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BCB0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190CEB"/>
    <w:multiLevelType w:val="hybridMultilevel"/>
    <w:tmpl w:val="AA843762"/>
    <w:lvl w:ilvl="0" w:tplc="FFFFFFFF">
      <w:start w:val="1"/>
      <w:numFmt w:val="bullet"/>
      <w:pStyle w:val="UPODRKA-1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7">
    <w:nsid w:val="77E90196"/>
    <w:multiLevelType w:val="hybridMultilevel"/>
    <w:tmpl w:val="981A9670"/>
    <w:lvl w:ilvl="0" w:tplc="04050015">
      <w:start w:val="1"/>
      <w:numFmt w:val="bullet"/>
      <w:pStyle w:val="UPNORMAL1Char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8">
    <w:nsid w:val="7A251F93"/>
    <w:multiLevelType w:val="hybridMultilevel"/>
    <w:tmpl w:val="16AC4D1A"/>
    <w:lvl w:ilvl="0" w:tplc="C3A04680">
      <w:start w:val="1"/>
      <w:numFmt w:val="bullet"/>
      <w:lvlText w:val="-"/>
      <w:lvlJc w:val="left"/>
      <w:pPr>
        <w:ind w:left="92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C361A3"/>
    <w:multiLevelType w:val="hybridMultilevel"/>
    <w:tmpl w:val="52421AD6"/>
    <w:lvl w:ilvl="0" w:tplc="D300560C">
      <w:start w:val="1"/>
      <w:numFmt w:val="upperRoman"/>
      <w:pStyle w:val="1nadpis"/>
      <w:lvlText w:val="%1."/>
      <w:lvlJc w:val="left"/>
      <w:pPr>
        <w:ind w:left="1287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647" w:hanging="360"/>
      </w:pPr>
    </w:lvl>
    <w:lvl w:ilvl="2" w:tplc="04050005" w:tentative="1">
      <w:start w:val="1"/>
      <w:numFmt w:val="lowerRoman"/>
      <w:lvlText w:val="%3."/>
      <w:lvlJc w:val="right"/>
      <w:pPr>
        <w:ind w:left="2367" w:hanging="180"/>
      </w:pPr>
    </w:lvl>
    <w:lvl w:ilvl="3" w:tplc="04050001" w:tentative="1">
      <w:start w:val="1"/>
      <w:numFmt w:val="decimal"/>
      <w:lvlText w:val="%4."/>
      <w:lvlJc w:val="left"/>
      <w:pPr>
        <w:ind w:left="3087" w:hanging="360"/>
      </w:pPr>
    </w:lvl>
    <w:lvl w:ilvl="4" w:tplc="04050003" w:tentative="1">
      <w:start w:val="1"/>
      <w:numFmt w:val="lowerLetter"/>
      <w:lvlText w:val="%5."/>
      <w:lvlJc w:val="left"/>
      <w:pPr>
        <w:ind w:left="3807" w:hanging="360"/>
      </w:pPr>
    </w:lvl>
    <w:lvl w:ilvl="5" w:tplc="04050005" w:tentative="1">
      <w:start w:val="1"/>
      <w:numFmt w:val="lowerRoman"/>
      <w:lvlText w:val="%6."/>
      <w:lvlJc w:val="right"/>
      <w:pPr>
        <w:ind w:left="4527" w:hanging="180"/>
      </w:pPr>
    </w:lvl>
    <w:lvl w:ilvl="6" w:tplc="04050001" w:tentative="1">
      <w:start w:val="1"/>
      <w:numFmt w:val="decimal"/>
      <w:lvlText w:val="%7."/>
      <w:lvlJc w:val="left"/>
      <w:pPr>
        <w:ind w:left="5247" w:hanging="360"/>
      </w:pPr>
    </w:lvl>
    <w:lvl w:ilvl="7" w:tplc="04050003" w:tentative="1">
      <w:start w:val="1"/>
      <w:numFmt w:val="lowerLetter"/>
      <w:lvlText w:val="%8."/>
      <w:lvlJc w:val="left"/>
      <w:pPr>
        <w:ind w:left="5967" w:hanging="360"/>
      </w:pPr>
    </w:lvl>
    <w:lvl w:ilvl="8" w:tplc="04050005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2"/>
  </w:num>
  <w:num w:numId="2">
    <w:abstractNumId w:val="35"/>
  </w:num>
  <w:num w:numId="3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11"/>
  </w:num>
  <w:num w:numId="6">
    <w:abstractNumId w:val="14"/>
  </w:num>
  <w:num w:numId="7">
    <w:abstractNumId w:val="12"/>
  </w:num>
  <w:num w:numId="8">
    <w:abstractNumId w:val="13"/>
  </w:num>
  <w:num w:numId="9">
    <w:abstractNumId w:val="16"/>
  </w:num>
  <w:num w:numId="10">
    <w:abstractNumId w:val="40"/>
  </w:num>
  <w:num w:numId="11">
    <w:abstractNumId w:val="20"/>
  </w:num>
  <w:num w:numId="12">
    <w:abstractNumId w:val="44"/>
  </w:num>
  <w:num w:numId="13">
    <w:abstractNumId w:val="33"/>
  </w:num>
  <w:num w:numId="14">
    <w:abstractNumId w:val="22"/>
  </w:num>
  <w:num w:numId="15">
    <w:abstractNumId w:val="27"/>
  </w:num>
  <w:num w:numId="16">
    <w:abstractNumId w:val="31"/>
  </w:num>
  <w:num w:numId="17">
    <w:abstractNumId w:val="34"/>
  </w:num>
  <w:num w:numId="18">
    <w:abstractNumId w:val="8"/>
  </w:num>
  <w:num w:numId="19">
    <w:abstractNumId w:val="7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6"/>
  </w:num>
  <w:num w:numId="25">
    <w:abstractNumId w:val="5"/>
  </w:num>
  <w:num w:numId="26">
    <w:abstractNumId w:val="4"/>
  </w:num>
  <w:num w:numId="27">
    <w:abstractNumId w:val="26"/>
  </w:num>
  <w:num w:numId="28">
    <w:abstractNumId w:val="19"/>
  </w:num>
  <w:num w:numId="29">
    <w:abstractNumId w:val="36"/>
  </w:num>
  <w:num w:numId="30">
    <w:abstractNumId w:val="37"/>
  </w:num>
  <w:num w:numId="31">
    <w:abstractNumId w:val="45"/>
  </w:num>
  <w:num w:numId="32">
    <w:abstractNumId w:val="46"/>
  </w:num>
  <w:num w:numId="33">
    <w:abstractNumId w:val="15"/>
  </w:num>
  <w:num w:numId="34">
    <w:abstractNumId w:val="49"/>
  </w:num>
  <w:num w:numId="35">
    <w:abstractNumId w:val="47"/>
  </w:num>
  <w:num w:numId="36">
    <w:abstractNumId w:val="41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3"/>
  </w:num>
  <w:num w:numId="40">
    <w:abstractNumId w:val="38"/>
  </w:num>
  <w:num w:numId="41">
    <w:abstractNumId w:val="33"/>
  </w:num>
  <w:num w:numId="42">
    <w:abstractNumId w:val="23"/>
  </w:num>
  <w:num w:numId="43">
    <w:abstractNumId w:val="18"/>
  </w:num>
  <w:num w:numId="44">
    <w:abstractNumId w:val="39"/>
  </w:num>
  <w:num w:numId="45">
    <w:abstractNumId w:val="24"/>
  </w:num>
  <w:num w:numId="46">
    <w:abstractNumId w:val="17"/>
  </w:num>
  <w:num w:numId="47">
    <w:abstractNumId w:val="18"/>
  </w:num>
  <w:num w:numId="48">
    <w:abstractNumId w:val="18"/>
  </w:num>
  <w:num w:numId="49">
    <w:abstractNumId w:val="32"/>
  </w:num>
  <w:num w:numId="50">
    <w:abstractNumId w:val="25"/>
  </w:num>
  <w:num w:numId="51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52">
    <w:abstractNumId w:val="18"/>
  </w:num>
  <w:num w:numId="53">
    <w:abstractNumId w:val="42"/>
  </w:num>
  <w:num w:numId="54">
    <w:abstractNumId w:val="42"/>
  </w:num>
  <w:num w:numId="55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56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57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58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59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0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1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2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3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4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5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6">
    <w:abstractNumId w:val="9"/>
    <w:lvlOverride w:ilvl="0">
      <w:lvl w:ilvl="0">
        <w:start w:val="1"/>
        <w:numFmt w:val="bullet"/>
        <w:pStyle w:val="odrka1"/>
        <w:lvlText w:val="%1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67">
    <w:abstractNumId w:val="28"/>
  </w:num>
  <w:num w:numId="68">
    <w:abstractNumId w:val="48"/>
  </w:num>
  <w:num w:numId="69">
    <w:abstractNumId w:val="4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73"/>
    <w:rsid w:val="00000884"/>
    <w:rsid w:val="0000138C"/>
    <w:rsid w:val="000013D8"/>
    <w:rsid w:val="00003D6E"/>
    <w:rsid w:val="00005DDF"/>
    <w:rsid w:val="000102AE"/>
    <w:rsid w:val="000103A7"/>
    <w:rsid w:val="00010BD7"/>
    <w:rsid w:val="00012A07"/>
    <w:rsid w:val="000151F4"/>
    <w:rsid w:val="000152CF"/>
    <w:rsid w:val="000156ED"/>
    <w:rsid w:val="0001674F"/>
    <w:rsid w:val="0002026D"/>
    <w:rsid w:val="000236EC"/>
    <w:rsid w:val="00023CD5"/>
    <w:rsid w:val="00024386"/>
    <w:rsid w:val="00025FE4"/>
    <w:rsid w:val="00026E17"/>
    <w:rsid w:val="000272AB"/>
    <w:rsid w:val="000301F4"/>
    <w:rsid w:val="00030688"/>
    <w:rsid w:val="0003257B"/>
    <w:rsid w:val="0003367D"/>
    <w:rsid w:val="00033BC8"/>
    <w:rsid w:val="000340C7"/>
    <w:rsid w:val="0003431F"/>
    <w:rsid w:val="00034338"/>
    <w:rsid w:val="000349D3"/>
    <w:rsid w:val="000355C1"/>
    <w:rsid w:val="00035CB9"/>
    <w:rsid w:val="00036161"/>
    <w:rsid w:val="000377CB"/>
    <w:rsid w:val="00040280"/>
    <w:rsid w:val="00041030"/>
    <w:rsid w:val="00042381"/>
    <w:rsid w:val="00043316"/>
    <w:rsid w:val="00043B25"/>
    <w:rsid w:val="00043BAC"/>
    <w:rsid w:val="00043FD4"/>
    <w:rsid w:val="00044E57"/>
    <w:rsid w:val="000465CB"/>
    <w:rsid w:val="00046703"/>
    <w:rsid w:val="00046F73"/>
    <w:rsid w:val="00052E82"/>
    <w:rsid w:val="00053215"/>
    <w:rsid w:val="00053993"/>
    <w:rsid w:val="000543FC"/>
    <w:rsid w:val="00054EED"/>
    <w:rsid w:val="00055258"/>
    <w:rsid w:val="0005535D"/>
    <w:rsid w:val="0005657D"/>
    <w:rsid w:val="00057C82"/>
    <w:rsid w:val="000607FC"/>
    <w:rsid w:val="000608ED"/>
    <w:rsid w:val="00060955"/>
    <w:rsid w:val="00060DFC"/>
    <w:rsid w:val="000616A2"/>
    <w:rsid w:val="000620A0"/>
    <w:rsid w:val="0006237C"/>
    <w:rsid w:val="00062528"/>
    <w:rsid w:val="00063647"/>
    <w:rsid w:val="00064073"/>
    <w:rsid w:val="00065370"/>
    <w:rsid w:val="0006639F"/>
    <w:rsid w:val="000666A5"/>
    <w:rsid w:val="00070187"/>
    <w:rsid w:val="0007050C"/>
    <w:rsid w:val="00070A3E"/>
    <w:rsid w:val="000711C9"/>
    <w:rsid w:val="00071C6A"/>
    <w:rsid w:val="0007337D"/>
    <w:rsid w:val="00077BBF"/>
    <w:rsid w:val="00077D83"/>
    <w:rsid w:val="00080567"/>
    <w:rsid w:val="00080D4C"/>
    <w:rsid w:val="000819D0"/>
    <w:rsid w:val="00081C91"/>
    <w:rsid w:val="00082F61"/>
    <w:rsid w:val="00090544"/>
    <w:rsid w:val="00090916"/>
    <w:rsid w:val="00091345"/>
    <w:rsid w:val="0009172E"/>
    <w:rsid w:val="00091A60"/>
    <w:rsid w:val="0009313A"/>
    <w:rsid w:val="00093686"/>
    <w:rsid w:val="0009390A"/>
    <w:rsid w:val="00093D18"/>
    <w:rsid w:val="00095725"/>
    <w:rsid w:val="00097049"/>
    <w:rsid w:val="00097C0E"/>
    <w:rsid w:val="000A0BB3"/>
    <w:rsid w:val="000A0F5A"/>
    <w:rsid w:val="000A1DDA"/>
    <w:rsid w:val="000A2868"/>
    <w:rsid w:val="000A3345"/>
    <w:rsid w:val="000A5825"/>
    <w:rsid w:val="000A5B97"/>
    <w:rsid w:val="000A64DE"/>
    <w:rsid w:val="000A7E4F"/>
    <w:rsid w:val="000B059E"/>
    <w:rsid w:val="000B2773"/>
    <w:rsid w:val="000B2B7F"/>
    <w:rsid w:val="000B3335"/>
    <w:rsid w:val="000B46C8"/>
    <w:rsid w:val="000B599D"/>
    <w:rsid w:val="000B758E"/>
    <w:rsid w:val="000B7AFA"/>
    <w:rsid w:val="000B7DF0"/>
    <w:rsid w:val="000C1025"/>
    <w:rsid w:val="000C25C7"/>
    <w:rsid w:val="000C27BE"/>
    <w:rsid w:val="000C2F02"/>
    <w:rsid w:val="000C3AD3"/>
    <w:rsid w:val="000C3E75"/>
    <w:rsid w:val="000C4812"/>
    <w:rsid w:val="000C55B0"/>
    <w:rsid w:val="000C58E7"/>
    <w:rsid w:val="000C598E"/>
    <w:rsid w:val="000C7ED0"/>
    <w:rsid w:val="000D0470"/>
    <w:rsid w:val="000D199F"/>
    <w:rsid w:val="000D22B8"/>
    <w:rsid w:val="000D35C7"/>
    <w:rsid w:val="000D5FF3"/>
    <w:rsid w:val="000D61AB"/>
    <w:rsid w:val="000D6CD7"/>
    <w:rsid w:val="000D7506"/>
    <w:rsid w:val="000D783E"/>
    <w:rsid w:val="000D7854"/>
    <w:rsid w:val="000D7A9D"/>
    <w:rsid w:val="000D7D35"/>
    <w:rsid w:val="000E02BB"/>
    <w:rsid w:val="000E0718"/>
    <w:rsid w:val="000E099E"/>
    <w:rsid w:val="000E19AB"/>
    <w:rsid w:val="000E1D7E"/>
    <w:rsid w:val="000E3CA2"/>
    <w:rsid w:val="000E414A"/>
    <w:rsid w:val="000E48A6"/>
    <w:rsid w:val="000E49AB"/>
    <w:rsid w:val="000E638A"/>
    <w:rsid w:val="000F0CB6"/>
    <w:rsid w:val="000F237E"/>
    <w:rsid w:val="000F4836"/>
    <w:rsid w:val="000F4982"/>
    <w:rsid w:val="000F554E"/>
    <w:rsid w:val="000F60D6"/>
    <w:rsid w:val="000F786F"/>
    <w:rsid w:val="001008DA"/>
    <w:rsid w:val="001009EE"/>
    <w:rsid w:val="00102F59"/>
    <w:rsid w:val="001047B8"/>
    <w:rsid w:val="00104845"/>
    <w:rsid w:val="001056E0"/>
    <w:rsid w:val="0010781F"/>
    <w:rsid w:val="00107982"/>
    <w:rsid w:val="0011168E"/>
    <w:rsid w:val="00112B50"/>
    <w:rsid w:val="001135E9"/>
    <w:rsid w:val="001146F2"/>
    <w:rsid w:val="00116E4E"/>
    <w:rsid w:val="001206E3"/>
    <w:rsid w:val="001207DD"/>
    <w:rsid w:val="00121E46"/>
    <w:rsid w:val="00126C03"/>
    <w:rsid w:val="0013017C"/>
    <w:rsid w:val="00130382"/>
    <w:rsid w:val="001310D9"/>
    <w:rsid w:val="00131723"/>
    <w:rsid w:val="0013536D"/>
    <w:rsid w:val="00135AF1"/>
    <w:rsid w:val="001403E4"/>
    <w:rsid w:val="00142FAA"/>
    <w:rsid w:val="001436E3"/>
    <w:rsid w:val="001437F5"/>
    <w:rsid w:val="001451C8"/>
    <w:rsid w:val="0014554F"/>
    <w:rsid w:val="001455C8"/>
    <w:rsid w:val="00147CC1"/>
    <w:rsid w:val="00147D85"/>
    <w:rsid w:val="00150839"/>
    <w:rsid w:val="001511A7"/>
    <w:rsid w:val="00151688"/>
    <w:rsid w:val="00152F46"/>
    <w:rsid w:val="00153722"/>
    <w:rsid w:val="001538E2"/>
    <w:rsid w:val="00154000"/>
    <w:rsid w:val="00154096"/>
    <w:rsid w:val="001545F7"/>
    <w:rsid w:val="001550DA"/>
    <w:rsid w:val="00157D97"/>
    <w:rsid w:val="001604F9"/>
    <w:rsid w:val="001606F4"/>
    <w:rsid w:val="001611FF"/>
    <w:rsid w:val="0016120B"/>
    <w:rsid w:val="00161E8C"/>
    <w:rsid w:val="001624DE"/>
    <w:rsid w:val="0016375B"/>
    <w:rsid w:val="00163D4F"/>
    <w:rsid w:val="00166087"/>
    <w:rsid w:val="0016609D"/>
    <w:rsid w:val="001673E1"/>
    <w:rsid w:val="00170CB0"/>
    <w:rsid w:val="001710E0"/>
    <w:rsid w:val="00171988"/>
    <w:rsid w:val="00171A70"/>
    <w:rsid w:val="00172186"/>
    <w:rsid w:val="00173C68"/>
    <w:rsid w:val="00173CDF"/>
    <w:rsid w:val="00174AF3"/>
    <w:rsid w:val="0017518C"/>
    <w:rsid w:val="001767D0"/>
    <w:rsid w:val="00180053"/>
    <w:rsid w:val="00180BCB"/>
    <w:rsid w:val="00181D39"/>
    <w:rsid w:val="00183D24"/>
    <w:rsid w:val="00184425"/>
    <w:rsid w:val="0018558D"/>
    <w:rsid w:val="00186608"/>
    <w:rsid w:val="001872A9"/>
    <w:rsid w:val="001904E2"/>
    <w:rsid w:val="00190AA3"/>
    <w:rsid w:val="001937AA"/>
    <w:rsid w:val="001951F8"/>
    <w:rsid w:val="001956A5"/>
    <w:rsid w:val="00197192"/>
    <w:rsid w:val="001A27FB"/>
    <w:rsid w:val="001A312A"/>
    <w:rsid w:val="001A4CD2"/>
    <w:rsid w:val="001A55F1"/>
    <w:rsid w:val="001A7868"/>
    <w:rsid w:val="001B1295"/>
    <w:rsid w:val="001B14B5"/>
    <w:rsid w:val="001B1C35"/>
    <w:rsid w:val="001B2F6B"/>
    <w:rsid w:val="001B3B35"/>
    <w:rsid w:val="001B633D"/>
    <w:rsid w:val="001B6CAF"/>
    <w:rsid w:val="001B71E9"/>
    <w:rsid w:val="001B7ACD"/>
    <w:rsid w:val="001C1168"/>
    <w:rsid w:val="001C2610"/>
    <w:rsid w:val="001C3C20"/>
    <w:rsid w:val="001C3FBA"/>
    <w:rsid w:val="001C5A27"/>
    <w:rsid w:val="001C7F97"/>
    <w:rsid w:val="001D01F2"/>
    <w:rsid w:val="001D0225"/>
    <w:rsid w:val="001D1036"/>
    <w:rsid w:val="001D1A32"/>
    <w:rsid w:val="001D1C50"/>
    <w:rsid w:val="001D2117"/>
    <w:rsid w:val="001D2789"/>
    <w:rsid w:val="001D2BA0"/>
    <w:rsid w:val="001D376D"/>
    <w:rsid w:val="001D3A0B"/>
    <w:rsid w:val="001D6223"/>
    <w:rsid w:val="001D70ED"/>
    <w:rsid w:val="001E2289"/>
    <w:rsid w:val="001E2D3C"/>
    <w:rsid w:val="001E359F"/>
    <w:rsid w:val="001E39EE"/>
    <w:rsid w:val="001E5680"/>
    <w:rsid w:val="001E6640"/>
    <w:rsid w:val="001F1EE0"/>
    <w:rsid w:val="001F2C2F"/>
    <w:rsid w:val="001F2DB2"/>
    <w:rsid w:val="001F35BE"/>
    <w:rsid w:val="001F40D4"/>
    <w:rsid w:val="001F4101"/>
    <w:rsid w:val="001F41C1"/>
    <w:rsid w:val="001F4771"/>
    <w:rsid w:val="001F68B7"/>
    <w:rsid w:val="001F6904"/>
    <w:rsid w:val="001F6EAC"/>
    <w:rsid w:val="001F71ED"/>
    <w:rsid w:val="002003B7"/>
    <w:rsid w:val="00202519"/>
    <w:rsid w:val="0020391C"/>
    <w:rsid w:val="00204568"/>
    <w:rsid w:val="00207A13"/>
    <w:rsid w:val="002115C2"/>
    <w:rsid w:val="00211FB2"/>
    <w:rsid w:val="00212CDD"/>
    <w:rsid w:val="00214124"/>
    <w:rsid w:val="00214575"/>
    <w:rsid w:val="00214FCE"/>
    <w:rsid w:val="002159D5"/>
    <w:rsid w:val="002169D6"/>
    <w:rsid w:val="00217C09"/>
    <w:rsid w:val="0022143C"/>
    <w:rsid w:val="002218E0"/>
    <w:rsid w:val="00221D15"/>
    <w:rsid w:val="00221F61"/>
    <w:rsid w:val="00222074"/>
    <w:rsid w:val="002242D6"/>
    <w:rsid w:val="002250E3"/>
    <w:rsid w:val="002259CA"/>
    <w:rsid w:val="002264D5"/>
    <w:rsid w:val="00226892"/>
    <w:rsid w:val="00226D79"/>
    <w:rsid w:val="00227369"/>
    <w:rsid w:val="0022738A"/>
    <w:rsid w:val="002319CF"/>
    <w:rsid w:val="002322CE"/>
    <w:rsid w:val="00232BBC"/>
    <w:rsid w:val="00233AA4"/>
    <w:rsid w:val="00235196"/>
    <w:rsid w:val="002354DA"/>
    <w:rsid w:val="00235534"/>
    <w:rsid w:val="002356E5"/>
    <w:rsid w:val="00235FBF"/>
    <w:rsid w:val="0023670D"/>
    <w:rsid w:val="00236C13"/>
    <w:rsid w:val="00240068"/>
    <w:rsid w:val="00240939"/>
    <w:rsid w:val="00241738"/>
    <w:rsid w:val="00242438"/>
    <w:rsid w:val="00242915"/>
    <w:rsid w:val="00243457"/>
    <w:rsid w:val="00244756"/>
    <w:rsid w:val="00244C54"/>
    <w:rsid w:val="002457FD"/>
    <w:rsid w:val="00245F1B"/>
    <w:rsid w:val="00246A9F"/>
    <w:rsid w:val="002474DE"/>
    <w:rsid w:val="00251167"/>
    <w:rsid w:val="00251890"/>
    <w:rsid w:val="00253549"/>
    <w:rsid w:val="00254429"/>
    <w:rsid w:val="00257638"/>
    <w:rsid w:val="00257B12"/>
    <w:rsid w:val="00261FF4"/>
    <w:rsid w:val="00264134"/>
    <w:rsid w:val="0026532A"/>
    <w:rsid w:val="002657DD"/>
    <w:rsid w:val="002669C7"/>
    <w:rsid w:val="00267B2F"/>
    <w:rsid w:val="002703FD"/>
    <w:rsid w:val="002704A0"/>
    <w:rsid w:val="002710EF"/>
    <w:rsid w:val="00272169"/>
    <w:rsid w:val="002727D0"/>
    <w:rsid w:val="002739E5"/>
    <w:rsid w:val="002769EB"/>
    <w:rsid w:val="00277DCD"/>
    <w:rsid w:val="0028056D"/>
    <w:rsid w:val="002809BA"/>
    <w:rsid w:val="00281990"/>
    <w:rsid w:val="002822E1"/>
    <w:rsid w:val="00282520"/>
    <w:rsid w:val="00282AC0"/>
    <w:rsid w:val="00282F20"/>
    <w:rsid w:val="0028301B"/>
    <w:rsid w:val="00283919"/>
    <w:rsid w:val="00285473"/>
    <w:rsid w:val="00287252"/>
    <w:rsid w:val="00290DEF"/>
    <w:rsid w:val="00291299"/>
    <w:rsid w:val="0029140A"/>
    <w:rsid w:val="00292BA8"/>
    <w:rsid w:val="00292C52"/>
    <w:rsid w:val="002936C4"/>
    <w:rsid w:val="0029409A"/>
    <w:rsid w:val="0029429D"/>
    <w:rsid w:val="00294B96"/>
    <w:rsid w:val="002956A0"/>
    <w:rsid w:val="002965EA"/>
    <w:rsid w:val="002967E7"/>
    <w:rsid w:val="00296CBF"/>
    <w:rsid w:val="00297FB3"/>
    <w:rsid w:val="002A021E"/>
    <w:rsid w:val="002A0CD4"/>
    <w:rsid w:val="002A296C"/>
    <w:rsid w:val="002A54B1"/>
    <w:rsid w:val="002A6735"/>
    <w:rsid w:val="002A7F45"/>
    <w:rsid w:val="002B07EC"/>
    <w:rsid w:val="002B09C2"/>
    <w:rsid w:val="002B0B01"/>
    <w:rsid w:val="002B1510"/>
    <w:rsid w:val="002B3027"/>
    <w:rsid w:val="002B3F88"/>
    <w:rsid w:val="002B4789"/>
    <w:rsid w:val="002B4AE1"/>
    <w:rsid w:val="002B5563"/>
    <w:rsid w:val="002B6953"/>
    <w:rsid w:val="002C17AD"/>
    <w:rsid w:val="002C2D00"/>
    <w:rsid w:val="002C2E1A"/>
    <w:rsid w:val="002C36AB"/>
    <w:rsid w:val="002C4204"/>
    <w:rsid w:val="002C5279"/>
    <w:rsid w:val="002C52EB"/>
    <w:rsid w:val="002C56FA"/>
    <w:rsid w:val="002C6C7D"/>
    <w:rsid w:val="002C7054"/>
    <w:rsid w:val="002C7D1F"/>
    <w:rsid w:val="002D02A6"/>
    <w:rsid w:val="002D15C4"/>
    <w:rsid w:val="002D1FED"/>
    <w:rsid w:val="002D207F"/>
    <w:rsid w:val="002D2911"/>
    <w:rsid w:val="002D2AB5"/>
    <w:rsid w:val="002D590A"/>
    <w:rsid w:val="002D6DD3"/>
    <w:rsid w:val="002E08E0"/>
    <w:rsid w:val="002E1228"/>
    <w:rsid w:val="002E148D"/>
    <w:rsid w:val="002E1E44"/>
    <w:rsid w:val="002E1E9A"/>
    <w:rsid w:val="002E2AF0"/>
    <w:rsid w:val="002E333F"/>
    <w:rsid w:val="002E341E"/>
    <w:rsid w:val="002E34A9"/>
    <w:rsid w:val="002E47B2"/>
    <w:rsid w:val="002E4B7A"/>
    <w:rsid w:val="002E5282"/>
    <w:rsid w:val="002E5F6B"/>
    <w:rsid w:val="002E6371"/>
    <w:rsid w:val="002E78EE"/>
    <w:rsid w:val="002F044C"/>
    <w:rsid w:val="002F2167"/>
    <w:rsid w:val="002F2D44"/>
    <w:rsid w:val="002F316D"/>
    <w:rsid w:val="002F42CD"/>
    <w:rsid w:val="002F4860"/>
    <w:rsid w:val="002F4974"/>
    <w:rsid w:val="002F561C"/>
    <w:rsid w:val="002F7079"/>
    <w:rsid w:val="00300152"/>
    <w:rsid w:val="003004D1"/>
    <w:rsid w:val="003009B3"/>
    <w:rsid w:val="00300E4D"/>
    <w:rsid w:val="00301196"/>
    <w:rsid w:val="003022C0"/>
    <w:rsid w:val="00303C0C"/>
    <w:rsid w:val="00305642"/>
    <w:rsid w:val="0030642F"/>
    <w:rsid w:val="00310B4B"/>
    <w:rsid w:val="003117A5"/>
    <w:rsid w:val="00312D7F"/>
    <w:rsid w:val="003143B2"/>
    <w:rsid w:val="00315228"/>
    <w:rsid w:val="00316C54"/>
    <w:rsid w:val="003170AD"/>
    <w:rsid w:val="003172F5"/>
    <w:rsid w:val="00317329"/>
    <w:rsid w:val="0032040D"/>
    <w:rsid w:val="00320B14"/>
    <w:rsid w:val="0032224A"/>
    <w:rsid w:val="00322935"/>
    <w:rsid w:val="00323221"/>
    <w:rsid w:val="00324DA0"/>
    <w:rsid w:val="003254CD"/>
    <w:rsid w:val="00326AAC"/>
    <w:rsid w:val="00326D14"/>
    <w:rsid w:val="00327B0D"/>
    <w:rsid w:val="003315FA"/>
    <w:rsid w:val="00332272"/>
    <w:rsid w:val="00335707"/>
    <w:rsid w:val="003361DE"/>
    <w:rsid w:val="003404FF"/>
    <w:rsid w:val="00340835"/>
    <w:rsid w:val="0034140A"/>
    <w:rsid w:val="0034298C"/>
    <w:rsid w:val="00342C10"/>
    <w:rsid w:val="00343C6C"/>
    <w:rsid w:val="00343C6E"/>
    <w:rsid w:val="003440D7"/>
    <w:rsid w:val="00344951"/>
    <w:rsid w:val="003521E7"/>
    <w:rsid w:val="00353B0D"/>
    <w:rsid w:val="003549F0"/>
    <w:rsid w:val="00354A06"/>
    <w:rsid w:val="00354C57"/>
    <w:rsid w:val="00355E0F"/>
    <w:rsid w:val="003564EF"/>
    <w:rsid w:val="0035687B"/>
    <w:rsid w:val="00356E93"/>
    <w:rsid w:val="00360BF7"/>
    <w:rsid w:val="00360D4B"/>
    <w:rsid w:val="00361A39"/>
    <w:rsid w:val="00361A87"/>
    <w:rsid w:val="003638AD"/>
    <w:rsid w:val="00365D24"/>
    <w:rsid w:val="00366096"/>
    <w:rsid w:val="00366DFB"/>
    <w:rsid w:val="0036721D"/>
    <w:rsid w:val="00367BD1"/>
    <w:rsid w:val="003704EC"/>
    <w:rsid w:val="0037092D"/>
    <w:rsid w:val="00370DF9"/>
    <w:rsid w:val="003720F9"/>
    <w:rsid w:val="0037232E"/>
    <w:rsid w:val="00372724"/>
    <w:rsid w:val="003732F7"/>
    <w:rsid w:val="003740D0"/>
    <w:rsid w:val="0037592B"/>
    <w:rsid w:val="003773EE"/>
    <w:rsid w:val="003775B1"/>
    <w:rsid w:val="0038000E"/>
    <w:rsid w:val="00380145"/>
    <w:rsid w:val="00382BF8"/>
    <w:rsid w:val="00382C9D"/>
    <w:rsid w:val="00383980"/>
    <w:rsid w:val="003855E7"/>
    <w:rsid w:val="00386020"/>
    <w:rsid w:val="00387075"/>
    <w:rsid w:val="00387430"/>
    <w:rsid w:val="0039028C"/>
    <w:rsid w:val="0039068E"/>
    <w:rsid w:val="00391385"/>
    <w:rsid w:val="00392371"/>
    <w:rsid w:val="00394841"/>
    <w:rsid w:val="0039487B"/>
    <w:rsid w:val="00395832"/>
    <w:rsid w:val="003969A6"/>
    <w:rsid w:val="003976B4"/>
    <w:rsid w:val="003A153D"/>
    <w:rsid w:val="003A26E6"/>
    <w:rsid w:val="003A3129"/>
    <w:rsid w:val="003A35E7"/>
    <w:rsid w:val="003A3AE8"/>
    <w:rsid w:val="003A44DE"/>
    <w:rsid w:val="003A653D"/>
    <w:rsid w:val="003A71EA"/>
    <w:rsid w:val="003B10C4"/>
    <w:rsid w:val="003B1C20"/>
    <w:rsid w:val="003B38AA"/>
    <w:rsid w:val="003B42D9"/>
    <w:rsid w:val="003B666F"/>
    <w:rsid w:val="003B7292"/>
    <w:rsid w:val="003C1642"/>
    <w:rsid w:val="003C226D"/>
    <w:rsid w:val="003C489A"/>
    <w:rsid w:val="003C5B57"/>
    <w:rsid w:val="003C61E8"/>
    <w:rsid w:val="003C683F"/>
    <w:rsid w:val="003C709B"/>
    <w:rsid w:val="003D0163"/>
    <w:rsid w:val="003D1E5D"/>
    <w:rsid w:val="003D4CA0"/>
    <w:rsid w:val="003D5243"/>
    <w:rsid w:val="003D52AE"/>
    <w:rsid w:val="003D5423"/>
    <w:rsid w:val="003E1D27"/>
    <w:rsid w:val="003E2188"/>
    <w:rsid w:val="003E36A0"/>
    <w:rsid w:val="003E426C"/>
    <w:rsid w:val="003E58AF"/>
    <w:rsid w:val="003E7436"/>
    <w:rsid w:val="003F0859"/>
    <w:rsid w:val="003F17CF"/>
    <w:rsid w:val="003F2432"/>
    <w:rsid w:val="003F3582"/>
    <w:rsid w:val="003F3DEF"/>
    <w:rsid w:val="003F3E62"/>
    <w:rsid w:val="003F4C0E"/>
    <w:rsid w:val="003F5C34"/>
    <w:rsid w:val="003F5FC3"/>
    <w:rsid w:val="003F6B41"/>
    <w:rsid w:val="003F6EAF"/>
    <w:rsid w:val="003F7ACA"/>
    <w:rsid w:val="00400634"/>
    <w:rsid w:val="00400C57"/>
    <w:rsid w:val="004010BF"/>
    <w:rsid w:val="004018D9"/>
    <w:rsid w:val="00401E05"/>
    <w:rsid w:val="004021EB"/>
    <w:rsid w:val="004037E1"/>
    <w:rsid w:val="00403AD8"/>
    <w:rsid w:val="00404803"/>
    <w:rsid w:val="004061F7"/>
    <w:rsid w:val="00406A44"/>
    <w:rsid w:val="00410DB6"/>
    <w:rsid w:val="0041242B"/>
    <w:rsid w:val="0041360A"/>
    <w:rsid w:val="00413A5B"/>
    <w:rsid w:val="004151C4"/>
    <w:rsid w:val="00415405"/>
    <w:rsid w:val="004166C8"/>
    <w:rsid w:val="00416E9E"/>
    <w:rsid w:val="00417049"/>
    <w:rsid w:val="00417ED8"/>
    <w:rsid w:val="0042033E"/>
    <w:rsid w:val="004212AE"/>
    <w:rsid w:val="00422332"/>
    <w:rsid w:val="00423A76"/>
    <w:rsid w:val="00423F11"/>
    <w:rsid w:val="00425B8E"/>
    <w:rsid w:val="00425E40"/>
    <w:rsid w:val="00425E7A"/>
    <w:rsid w:val="00426239"/>
    <w:rsid w:val="004262A1"/>
    <w:rsid w:val="00427428"/>
    <w:rsid w:val="004275E6"/>
    <w:rsid w:val="00427BA4"/>
    <w:rsid w:val="0043014D"/>
    <w:rsid w:val="004316D1"/>
    <w:rsid w:val="004323B2"/>
    <w:rsid w:val="0043320C"/>
    <w:rsid w:val="00433C9A"/>
    <w:rsid w:val="00434877"/>
    <w:rsid w:val="004369D6"/>
    <w:rsid w:val="00437C4F"/>
    <w:rsid w:val="00437ED5"/>
    <w:rsid w:val="00440467"/>
    <w:rsid w:val="00441AFF"/>
    <w:rsid w:val="00441EBC"/>
    <w:rsid w:val="004425FE"/>
    <w:rsid w:val="0044463B"/>
    <w:rsid w:val="0044584A"/>
    <w:rsid w:val="004472AA"/>
    <w:rsid w:val="0044730A"/>
    <w:rsid w:val="004474C9"/>
    <w:rsid w:val="004508C9"/>
    <w:rsid w:val="004510E9"/>
    <w:rsid w:val="00451EEB"/>
    <w:rsid w:val="0045346F"/>
    <w:rsid w:val="00455268"/>
    <w:rsid w:val="0045530A"/>
    <w:rsid w:val="00463C42"/>
    <w:rsid w:val="0046410F"/>
    <w:rsid w:val="004644E9"/>
    <w:rsid w:val="004646EE"/>
    <w:rsid w:val="0046562C"/>
    <w:rsid w:val="00465B1C"/>
    <w:rsid w:val="00466C1B"/>
    <w:rsid w:val="00470486"/>
    <w:rsid w:val="004709BB"/>
    <w:rsid w:val="00471AA9"/>
    <w:rsid w:val="00473E45"/>
    <w:rsid w:val="00475D6E"/>
    <w:rsid w:val="00476502"/>
    <w:rsid w:val="004767A7"/>
    <w:rsid w:val="0047780A"/>
    <w:rsid w:val="00477AFF"/>
    <w:rsid w:val="00480262"/>
    <w:rsid w:val="004803BA"/>
    <w:rsid w:val="004811C2"/>
    <w:rsid w:val="00481EA7"/>
    <w:rsid w:val="00483A55"/>
    <w:rsid w:val="0048482A"/>
    <w:rsid w:val="004852D9"/>
    <w:rsid w:val="0048565F"/>
    <w:rsid w:val="0048668C"/>
    <w:rsid w:val="00486D48"/>
    <w:rsid w:val="00487D97"/>
    <w:rsid w:val="004914E1"/>
    <w:rsid w:val="00491D11"/>
    <w:rsid w:val="00496CD0"/>
    <w:rsid w:val="00496F4B"/>
    <w:rsid w:val="004A3270"/>
    <w:rsid w:val="004A3814"/>
    <w:rsid w:val="004A6704"/>
    <w:rsid w:val="004B0883"/>
    <w:rsid w:val="004B0F9B"/>
    <w:rsid w:val="004B229E"/>
    <w:rsid w:val="004B28AE"/>
    <w:rsid w:val="004B3A3E"/>
    <w:rsid w:val="004B3FCB"/>
    <w:rsid w:val="004B45AF"/>
    <w:rsid w:val="004B4A1B"/>
    <w:rsid w:val="004B79F3"/>
    <w:rsid w:val="004B7F93"/>
    <w:rsid w:val="004B7FB4"/>
    <w:rsid w:val="004C0B46"/>
    <w:rsid w:val="004C1C5D"/>
    <w:rsid w:val="004C36E0"/>
    <w:rsid w:val="004C4418"/>
    <w:rsid w:val="004C5C51"/>
    <w:rsid w:val="004C7C05"/>
    <w:rsid w:val="004D03D7"/>
    <w:rsid w:val="004D0F13"/>
    <w:rsid w:val="004D10C5"/>
    <w:rsid w:val="004D4E82"/>
    <w:rsid w:val="004D5077"/>
    <w:rsid w:val="004E12FD"/>
    <w:rsid w:val="004E2275"/>
    <w:rsid w:val="004E378E"/>
    <w:rsid w:val="004E506D"/>
    <w:rsid w:val="004E5C64"/>
    <w:rsid w:val="004E7749"/>
    <w:rsid w:val="004E7A9F"/>
    <w:rsid w:val="004E7AF3"/>
    <w:rsid w:val="004E7C57"/>
    <w:rsid w:val="004F058F"/>
    <w:rsid w:val="004F11F4"/>
    <w:rsid w:val="004F34BC"/>
    <w:rsid w:val="004F70E3"/>
    <w:rsid w:val="00500A53"/>
    <w:rsid w:val="00501B09"/>
    <w:rsid w:val="005031BE"/>
    <w:rsid w:val="00503FA2"/>
    <w:rsid w:val="00504823"/>
    <w:rsid w:val="00505CF8"/>
    <w:rsid w:val="00506CD2"/>
    <w:rsid w:val="00507080"/>
    <w:rsid w:val="00507A5D"/>
    <w:rsid w:val="00507DE5"/>
    <w:rsid w:val="00510810"/>
    <w:rsid w:val="0051269F"/>
    <w:rsid w:val="005127C1"/>
    <w:rsid w:val="00512C8F"/>
    <w:rsid w:val="00513A3F"/>
    <w:rsid w:val="00515086"/>
    <w:rsid w:val="005150E0"/>
    <w:rsid w:val="00515A1E"/>
    <w:rsid w:val="00515BA5"/>
    <w:rsid w:val="00515EC6"/>
    <w:rsid w:val="00517B84"/>
    <w:rsid w:val="00517E1F"/>
    <w:rsid w:val="00520D58"/>
    <w:rsid w:val="005225CC"/>
    <w:rsid w:val="00523553"/>
    <w:rsid w:val="00525181"/>
    <w:rsid w:val="0052587B"/>
    <w:rsid w:val="00526E6B"/>
    <w:rsid w:val="005270C9"/>
    <w:rsid w:val="005276E4"/>
    <w:rsid w:val="0053160C"/>
    <w:rsid w:val="00531CA5"/>
    <w:rsid w:val="00533FB1"/>
    <w:rsid w:val="0053526E"/>
    <w:rsid w:val="00535655"/>
    <w:rsid w:val="00535B33"/>
    <w:rsid w:val="00535C2E"/>
    <w:rsid w:val="00536D64"/>
    <w:rsid w:val="005374FD"/>
    <w:rsid w:val="00540EBA"/>
    <w:rsid w:val="00543BE8"/>
    <w:rsid w:val="00544ADE"/>
    <w:rsid w:val="00544D2F"/>
    <w:rsid w:val="00545818"/>
    <w:rsid w:val="00545AE6"/>
    <w:rsid w:val="00546D79"/>
    <w:rsid w:val="005477AB"/>
    <w:rsid w:val="00550A20"/>
    <w:rsid w:val="0055123F"/>
    <w:rsid w:val="00552583"/>
    <w:rsid w:val="0055371A"/>
    <w:rsid w:val="00553B04"/>
    <w:rsid w:val="0055469C"/>
    <w:rsid w:val="00555197"/>
    <w:rsid w:val="0055647C"/>
    <w:rsid w:val="00556586"/>
    <w:rsid w:val="005568C1"/>
    <w:rsid w:val="005578D3"/>
    <w:rsid w:val="00560042"/>
    <w:rsid w:val="0056042A"/>
    <w:rsid w:val="0056202C"/>
    <w:rsid w:val="005628D9"/>
    <w:rsid w:val="00562F5F"/>
    <w:rsid w:val="0056467A"/>
    <w:rsid w:val="005648A4"/>
    <w:rsid w:val="005658BB"/>
    <w:rsid w:val="00567B07"/>
    <w:rsid w:val="00567D8A"/>
    <w:rsid w:val="00570E17"/>
    <w:rsid w:val="005715F0"/>
    <w:rsid w:val="005723FE"/>
    <w:rsid w:val="00573B5D"/>
    <w:rsid w:val="0057449D"/>
    <w:rsid w:val="00576D6E"/>
    <w:rsid w:val="00577047"/>
    <w:rsid w:val="0058313E"/>
    <w:rsid w:val="00584AC6"/>
    <w:rsid w:val="00585830"/>
    <w:rsid w:val="00585D12"/>
    <w:rsid w:val="005862AF"/>
    <w:rsid w:val="005863DE"/>
    <w:rsid w:val="005865CE"/>
    <w:rsid w:val="00586D5F"/>
    <w:rsid w:val="005874ED"/>
    <w:rsid w:val="0059018D"/>
    <w:rsid w:val="00590966"/>
    <w:rsid w:val="00590C64"/>
    <w:rsid w:val="005938B6"/>
    <w:rsid w:val="00594263"/>
    <w:rsid w:val="00595D7F"/>
    <w:rsid w:val="00596217"/>
    <w:rsid w:val="005976B0"/>
    <w:rsid w:val="00597EE9"/>
    <w:rsid w:val="005A0C05"/>
    <w:rsid w:val="005A0F9E"/>
    <w:rsid w:val="005A1484"/>
    <w:rsid w:val="005A14FC"/>
    <w:rsid w:val="005A3208"/>
    <w:rsid w:val="005A46B9"/>
    <w:rsid w:val="005A77BF"/>
    <w:rsid w:val="005B0F80"/>
    <w:rsid w:val="005B1510"/>
    <w:rsid w:val="005B2846"/>
    <w:rsid w:val="005B35CF"/>
    <w:rsid w:val="005B3653"/>
    <w:rsid w:val="005B3ECA"/>
    <w:rsid w:val="005B5421"/>
    <w:rsid w:val="005B712D"/>
    <w:rsid w:val="005C1105"/>
    <w:rsid w:val="005C1662"/>
    <w:rsid w:val="005C1F5E"/>
    <w:rsid w:val="005C439A"/>
    <w:rsid w:val="005C463A"/>
    <w:rsid w:val="005C5298"/>
    <w:rsid w:val="005C562A"/>
    <w:rsid w:val="005C5B83"/>
    <w:rsid w:val="005D0407"/>
    <w:rsid w:val="005D0BCB"/>
    <w:rsid w:val="005D28E4"/>
    <w:rsid w:val="005D30DF"/>
    <w:rsid w:val="005D3701"/>
    <w:rsid w:val="005D4428"/>
    <w:rsid w:val="005D5996"/>
    <w:rsid w:val="005D5EA8"/>
    <w:rsid w:val="005D7B7D"/>
    <w:rsid w:val="005E1194"/>
    <w:rsid w:val="005E3A1E"/>
    <w:rsid w:val="005E5739"/>
    <w:rsid w:val="005E6231"/>
    <w:rsid w:val="005E62E0"/>
    <w:rsid w:val="005E6C04"/>
    <w:rsid w:val="005E72C0"/>
    <w:rsid w:val="005F2AA3"/>
    <w:rsid w:val="005F2DA5"/>
    <w:rsid w:val="005F41CB"/>
    <w:rsid w:val="005F41EE"/>
    <w:rsid w:val="005F460F"/>
    <w:rsid w:val="005F6713"/>
    <w:rsid w:val="00600F3D"/>
    <w:rsid w:val="006013C3"/>
    <w:rsid w:val="00601997"/>
    <w:rsid w:val="00603225"/>
    <w:rsid w:val="00603277"/>
    <w:rsid w:val="006038CD"/>
    <w:rsid w:val="00605343"/>
    <w:rsid w:val="00606133"/>
    <w:rsid w:val="00606B53"/>
    <w:rsid w:val="00606E16"/>
    <w:rsid w:val="00607713"/>
    <w:rsid w:val="00610494"/>
    <w:rsid w:val="006113F5"/>
    <w:rsid w:val="00611929"/>
    <w:rsid w:val="006123FC"/>
    <w:rsid w:val="00613450"/>
    <w:rsid w:val="0061549E"/>
    <w:rsid w:val="00616834"/>
    <w:rsid w:val="00616C72"/>
    <w:rsid w:val="0062119D"/>
    <w:rsid w:val="00622176"/>
    <w:rsid w:val="006225E5"/>
    <w:rsid w:val="00624B6F"/>
    <w:rsid w:val="006259A8"/>
    <w:rsid w:val="00627541"/>
    <w:rsid w:val="00627E2A"/>
    <w:rsid w:val="00630E7A"/>
    <w:rsid w:val="00632D6D"/>
    <w:rsid w:val="00632DF1"/>
    <w:rsid w:val="006338D9"/>
    <w:rsid w:val="006346EB"/>
    <w:rsid w:val="006354A5"/>
    <w:rsid w:val="006358CA"/>
    <w:rsid w:val="00636755"/>
    <w:rsid w:val="00636993"/>
    <w:rsid w:val="00636C13"/>
    <w:rsid w:val="00637271"/>
    <w:rsid w:val="00637596"/>
    <w:rsid w:val="00640167"/>
    <w:rsid w:val="00642FBD"/>
    <w:rsid w:val="00643E09"/>
    <w:rsid w:val="00645CAE"/>
    <w:rsid w:val="006468E7"/>
    <w:rsid w:val="00647A8B"/>
    <w:rsid w:val="00647AAF"/>
    <w:rsid w:val="00651F80"/>
    <w:rsid w:val="006534B2"/>
    <w:rsid w:val="00653591"/>
    <w:rsid w:val="00653D52"/>
    <w:rsid w:val="006544E5"/>
    <w:rsid w:val="00655285"/>
    <w:rsid w:val="00663291"/>
    <w:rsid w:val="00664C05"/>
    <w:rsid w:val="00664ED0"/>
    <w:rsid w:val="0066501E"/>
    <w:rsid w:val="00665588"/>
    <w:rsid w:val="006659D9"/>
    <w:rsid w:val="00667255"/>
    <w:rsid w:val="006677A3"/>
    <w:rsid w:val="00667B68"/>
    <w:rsid w:val="00667F18"/>
    <w:rsid w:val="00670A57"/>
    <w:rsid w:val="0067316E"/>
    <w:rsid w:val="00673FCE"/>
    <w:rsid w:val="00674879"/>
    <w:rsid w:val="00676846"/>
    <w:rsid w:val="00676C80"/>
    <w:rsid w:val="006771D5"/>
    <w:rsid w:val="006775A1"/>
    <w:rsid w:val="0067779B"/>
    <w:rsid w:val="00677C75"/>
    <w:rsid w:val="00680E86"/>
    <w:rsid w:val="00681495"/>
    <w:rsid w:val="006823F9"/>
    <w:rsid w:val="0068752E"/>
    <w:rsid w:val="0069240A"/>
    <w:rsid w:val="00693F22"/>
    <w:rsid w:val="00695CE2"/>
    <w:rsid w:val="00695F10"/>
    <w:rsid w:val="0069603D"/>
    <w:rsid w:val="00697A06"/>
    <w:rsid w:val="006A0D29"/>
    <w:rsid w:val="006A2768"/>
    <w:rsid w:val="006A2C22"/>
    <w:rsid w:val="006A3C93"/>
    <w:rsid w:val="006A48AB"/>
    <w:rsid w:val="006A5187"/>
    <w:rsid w:val="006A59B3"/>
    <w:rsid w:val="006A6DFF"/>
    <w:rsid w:val="006A6FB6"/>
    <w:rsid w:val="006B1C49"/>
    <w:rsid w:val="006B3A23"/>
    <w:rsid w:val="006B3BFF"/>
    <w:rsid w:val="006B4643"/>
    <w:rsid w:val="006B5497"/>
    <w:rsid w:val="006B6D43"/>
    <w:rsid w:val="006B71BB"/>
    <w:rsid w:val="006C0953"/>
    <w:rsid w:val="006C09C8"/>
    <w:rsid w:val="006C2AEB"/>
    <w:rsid w:val="006C46CD"/>
    <w:rsid w:val="006C59B4"/>
    <w:rsid w:val="006C6F33"/>
    <w:rsid w:val="006D017D"/>
    <w:rsid w:val="006D09B9"/>
    <w:rsid w:val="006D224E"/>
    <w:rsid w:val="006E1566"/>
    <w:rsid w:val="006E715B"/>
    <w:rsid w:val="006E7EDE"/>
    <w:rsid w:val="006F155C"/>
    <w:rsid w:val="006F2613"/>
    <w:rsid w:val="006F3FEC"/>
    <w:rsid w:val="006F4507"/>
    <w:rsid w:val="006F50B1"/>
    <w:rsid w:val="006F6B1B"/>
    <w:rsid w:val="006F7568"/>
    <w:rsid w:val="006F7BC5"/>
    <w:rsid w:val="007027E0"/>
    <w:rsid w:val="00703FC3"/>
    <w:rsid w:val="00704A5B"/>
    <w:rsid w:val="00704DEF"/>
    <w:rsid w:val="007101D7"/>
    <w:rsid w:val="00711AF6"/>
    <w:rsid w:val="00712C07"/>
    <w:rsid w:val="0071340E"/>
    <w:rsid w:val="00713622"/>
    <w:rsid w:val="007143FF"/>
    <w:rsid w:val="0071450B"/>
    <w:rsid w:val="00716BC2"/>
    <w:rsid w:val="00717B76"/>
    <w:rsid w:val="007215E2"/>
    <w:rsid w:val="00723133"/>
    <w:rsid w:val="007242B2"/>
    <w:rsid w:val="00726797"/>
    <w:rsid w:val="00732816"/>
    <w:rsid w:val="0073392F"/>
    <w:rsid w:val="00733AD1"/>
    <w:rsid w:val="007342A2"/>
    <w:rsid w:val="007351A4"/>
    <w:rsid w:val="00735657"/>
    <w:rsid w:val="007369F5"/>
    <w:rsid w:val="0073707F"/>
    <w:rsid w:val="00737385"/>
    <w:rsid w:val="00740F24"/>
    <w:rsid w:val="0074112C"/>
    <w:rsid w:val="007413A8"/>
    <w:rsid w:val="0074141E"/>
    <w:rsid w:val="00741D29"/>
    <w:rsid w:val="00742B49"/>
    <w:rsid w:val="00743ABF"/>
    <w:rsid w:val="0074406A"/>
    <w:rsid w:val="00745AE5"/>
    <w:rsid w:val="00745D18"/>
    <w:rsid w:val="00747379"/>
    <w:rsid w:val="007474A5"/>
    <w:rsid w:val="00747DD0"/>
    <w:rsid w:val="00753240"/>
    <w:rsid w:val="00753289"/>
    <w:rsid w:val="00753C11"/>
    <w:rsid w:val="00756CF0"/>
    <w:rsid w:val="00756F70"/>
    <w:rsid w:val="00757630"/>
    <w:rsid w:val="007577B5"/>
    <w:rsid w:val="00757FCD"/>
    <w:rsid w:val="007622E3"/>
    <w:rsid w:val="0076472D"/>
    <w:rsid w:val="00765EA8"/>
    <w:rsid w:val="00765EF5"/>
    <w:rsid w:val="00766240"/>
    <w:rsid w:val="007669AB"/>
    <w:rsid w:val="007675F0"/>
    <w:rsid w:val="00772DAE"/>
    <w:rsid w:val="00773356"/>
    <w:rsid w:val="00773A22"/>
    <w:rsid w:val="0077531E"/>
    <w:rsid w:val="0077554D"/>
    <w:rsid w:val="007761C9"/>
    <w:rsid w:val="00777CFD"/>
    <w:rsid w:val="007801F4"/>
    <w:rsid w:val="00780525"/>
    <w:rsid w:val="0078134E"/>
    <w:rsid w:val="00781A1B"/>
    <w:rsid w:val="00782274"/>
    <w:rsid w:val="0078241B"/>
    <w:rsid w:val="00782544"/>
    <w:rsid w:val="0078347A"/>
    <w:rsid w:val="00783AB8"/>
    <w:rsid w:val="00783AC5"/>
    <w:rsid w:val="0078459F"/>
    <w:rsid w:val="0078569C"/>
    <w:rsid w:val="007859B9"/>
    <w:rsid w:val="00786445"/>
    <w:rsid w:val="00787047"/>
    <w:rsid w:val="0079061B"/>
    <w:rsid w:val="00790ECE"/>
    <w:rsid w:val="00791F4A"/>
    <w:rsid w:val="007947B8"/>
    <w:rsid w:val="00794D04"/>
    <w:rsid w:val="007967BE"/>
    <w:rsid w:val="00796A56"/>
    <w:rsid w:val="00796E96"/>
    <w:rsid w:val="00796EB4"/>
    <w:rsid w:val="0079774E"/>
    <w:rsid w:val="007A0A2D"/>
    <w:rsid w:val="007A2F68"/>
    <w:rsid w:val="007A34EA"/>
    <w:rsid w:val="007A37D5"/>
    <w:rsid w:val="007A406C"/>
    <w:rsid w:val="007A4E35"/>
    <w:rsid w:val="007A5C85"/>
    <w:rsid w:val="007A5C9F"/>
    <w:rsid w:val="007A6019"/>
    <w:rsid w:val="007A6F44"/>
    <w:rsid w:val="007A7015"/>
    <w:rsid w:val="007A71DC"/>
    <w:rsid w:val="007B015B"/>
    <w:rsid w:val="007B1178"/>
    <w:rsid w:val="007B1875"/>
    <w:rsid w:val="007B33D3"/>
    <w:rsid w:val="007B4CE9"/>
    <w:rsid w:val="007B6C25"/>
    <w:rsid w:val="007B6F13"/>
    <w:rsid w:val="007C0CF4"/>
    <w:rsid w:val="007C1D8B"/>
    <w:rsid w:val="007C3359"/>
    <w:rsid w:val="007C4BEE"/>
    <w:rsid w:val="007C704B"/>
    <w:rsid w:val="007D127F"/>
    <w:rsid w:val="007D2602"/>
    <w:rsid w:val="007D2D9F"/>
    <w:rsid w:val="007D36C3"/>
    <w:rsid w:val="007D42DB"/>
    <w:rsid w:val="007D5DEF"/>
    <w:rsid w:val="007E289C"/>
    <w:rsid w:val="007E37A5"/>
    <w:rsid w:val="007E4BBD"/>
    <w:rsid w:val="007E651E"/>
    <w:rsid w:val="007F05D0"/>
    <w:rsid w:val="007F0D21"/>
    <w:rsid w:val="007F1E29"/>
    <w:rsid w:val="007F38F4"/>
    <w:rsid w:val="007F4A42"/>
    <w:rsid w:val="007F6472"/>
    <w:rsid w:val="007F698E"/>
    <w:rsid w:val="007F70F6"/>
    <w:rsid w:val="007F7598"/>
    <w:rsid w:val="007F78CC"/>
    <w:rsid w:val="008003DE"/>
    <w:rsid w:val="0080152B"/>
    <w:rsid w:val="0080513C"/>
    <w:rsid w:val="008065AB"/>
    <w:rsid w:val="00807B49"/>
    <w:rsid w:val="008124C7"/>
    <w:rsid w:val="00813A34"/>
    <w:rsid w:val="00813AFC"/>
    <w:rsid w:val="00813EF7"/>
    <w:rsid w:val="00815A09"/>
    <w:rsid w:val="00815CEE"/>
    <w:rsid w:val="00817037"/>
    <w:rsid w:val="0081797C"/>
    <w:rsid w:val="00820F0D"/>
    <w:rsid w:val="0082135F"/>
    <w:rsid w:val="00821CA0"/>
    <w:rsid w:val="00821E7B"/>
    <w:rsid w:val="00822B80"/>
    <w:rsid w:val="00823221"/>
    <w:rsid w:val="00827A32"/>
    <w:rsid w:val="0083046A"/>
    <w:rsid w:val="00830D2E"/>
    <w:rsid w:val="008313BE"/>
    <w:rsid w:val="0083161A"/>
    <w:rsid w:val="00833BA7"/>
    <w:rsid w:val="00834A58"/>
    <w:rsid w:val="008358FB"/>
    <w:rsid w:val="008362B0"/>
    <w:rsid w:val="00836986"/>
    <w:rsid w:val="00842D02"/>
    <w:rsid w:val="0084383D"/>
    <w:rsid w:val="00846545"/>
    <w:rsid w:val="0084718D"/>
    <w:rsid w:val="0084789D"/>
    <w:rsid w:val="00851F55"/>
    <w:rsid w:val="0085253B"/>
    <w:rsid w:val="00853893"/>
    <w:rsid w:val="008538E8"/>
    <w:rsid w:val="00853E4D"/>
    <w:rsid w:val="0085477D"/>
    <w:rsid w:val="00857569"/>
    <w:rsid w:val="00860B62"/>
    <w:rsid w:val="008610F5"/>
    <w:rsid w:val="00862014"/>
    <w:rsid w:val="0086222A"/>
    <w:rsid w:val="00863350"/>
    <w:rsid w:val="008634AD"/>
    <w:rsid w:val="00863672"/>
    <w:rsid w:val="008640C4"/>
    <w:rsid w:val="00864D25"/>
    <w:rsid w:val="00864D28"/>
    <w:rsid w:val="00865C63"/>
    <w:rsid w:val="0086632A"/>
    <w:rsid w:val="008675DF"/>
    <w:rsid w:val="00867D65"/>
    <w:rsid w:val="00870027"/>
    <w:rsid w:val="00870436"/>
    <w:rsid w:val="00870C80"/>
    <w:rsid w:val="00871D42"/>
    <w:rsid w:val="00873321"/>
    <w:rsid w:val="008766D8"/>
    <w:rsid w:val="008772B5"/>
    <w:rsid w:val="00880196"/>
    <w:rsid w:val="008804EF"/>
    <w:rsid w:val="00880DAF"/>
    <w:rsid w:val="00882376"/>
    <w:rsid w:val="00882715"/>
    <w:rsid w:val="00882B82"/>
    <w:rsid w:val="00883575"/>
    <w:rsid w:val="00883A20"/>
    <w:rsid w:val="00883D1D"/>
    <w:rsid w:val="00884758"/>
    <w:rsid w:val="0088480E"/>
    <w:rsid w:val="008852FB"/>
    <w:rsid w:val="008854C2"/>
    <w:rsid w:val="008859D5"/>
    <w:rsid w:val="00886D38"/>
    <w:rsid w:val="00887993"/>
    <w:rsid w:val="00890391"/>
    <w:rsid w:val="008909E3"/>
    <w:rsid w:val="008910CC"/>
    <w:rsid w:val="008914C0"/>
    <w:rsid w:val="00891854"/>
    <w:rsid w:val="00893366"/>
    <w:rsid w:val="00893F5E"/>
    <w:rsid w:val="008941D5"/>
    <w:rsid w:val="00894206"/>
    <w:rsid w:val="00896679"/>
    <w:rsid w:val="008966D4"/>
    <w:rsid w:val="0089685D"/>
    <w:rsid w:val="0089695A"/>
    <w:rsid w:val="0089748F"/>
    <w:rsid w:val="00897904"/>
    <w:rsid w:val="00897B9E"/>
    <w:rsid w:val="00897DFD"/>
    <w:rsid w:val="008A1281"/>
    <w:rsid w:val="008A1934"/>
    <w:rsid w:val="008A1D2B"/>
    <w:rsid w:val="008A1EA3"/>
    <w:rsid w:val="008A3219"/>
    <w:rsid w:val="008A57A6"/>
    <w:rsid w:val="008A5DC0"/>
    <w:rsid w:val="008A79CA"/>
    <w:rsid w:val="008B2060"/>
    <w:rsid w:val="008B233C"/>
    <w:rsid w:val="008B27A1"/>
    <w:rsid w:val="008B2DB3"/>
    <w:rsid w:val="008B2FCC"/>
    <w:rsid w:val="008B44A1"/>
    <w:rsid w:val="008B491D"/>
    <w:rsid w:val="008B567D"/>
    <w:rsid w:val="008B5D06"/>
    <w:rsid w:val="008B6B0A"/>
    <w:rsid w:val="008B74FD"/>
    <w:rsid w:val="008B7EEE"/>
    <w:rsid w:val="008C09F9"/>
    <w:rsid w:val="008C10B5"/>
    <w:rsid w:val="008C1122"/>
    <w:rsid w:val="008C113F"/>
    <w:rsid w:val="008C14DA"/>
    <w:rsid w:val="008C179F"/>
    <w:rsid w:val="008C1957"/>
    <w:rsid w:val="008C23ED"/>
    <w:rsid w:val="008C2BCD"/>
    <w:rsid w:val="008C38FA"/>
    <w:rsid w:val="008C6891"/>
    <w:rsid w:val="008C6F1C"/>
    <w:rsid w:val="008C7A20"/>
    <w:rsid w:val="008D012A"/>
    <w:rsid w:val="008D0767"/>
    <w:rsid w:val="008D0946"/>
    <w:rsid w:val="008D24F6"/>
    <w:rsid w:val="008D2724"/>
    <w:rsid w:val="008D329D"/>
    <w:rsid w:val="008D34EC"/>
    <w:rsid w:val="008D458A"/>
    <w:rsid w:val="008D49CB"/>
    <w:rsid w:val="008D522B"/>
    <w:rsid w:val="008D6B69"/>
    <w:rsid w:val="008D6E11"/>
    <w:rsid w:val="008E01EB"/>
    <w:rsid w:val="008E1FA6"/>
    <w:rsid w:val="008E2094"/>
    <w:rsid w:val="008E3133"/>
    <w:rsid w:val="008E38F8"/>
    <w:rsid w:val="008E3D5E"/>
    <w:rsid w:val="008E4369"/>
    <w:rsid w:val="008E4809"/>
    <w:rsid w:val="008E55AC"/>
    <w:rsid w:val="008E57CC"/>
    <w:rsid w:val="008E5A00"/>
    <w:rsid w:val="008E6207"/>
    <w:rsid w:val="008F103C"/>
    <w:rsid w:val="008F111D"/>
    <w:rsid w:val="008F2587"/>
    <w:rsid w:val="008F7E0B"/>
    <w:rsid w:val="009019DE"/>
    <w:rsid w:val="00903509"/>
    <w:rsid w:val="00903D2F"/>
    <w:rsid w:val="00904B9C"/>
    <w:rsid w:val="00905B06"/>
    <w:rsid w:val="00905DFF"/>
    <w:rsid w:val="00905FAB"/>
    <w:rsid w:val="0090708E"/>
    <w:rsid w:val="00907C27"/>
    <w:rsid w:val="009120D0"/>
    <w:rsid w:val="0091282A"/>
    <w:rsid w:val="009139C5"/>
    <w:rsid w:val="00913F32"/>
    <w:rsid w:val="00917A02"/>
    <w:rsid w:val="009219FC"/>
    <w:rsid w:val="00921D9E"/>
    <w:rsid w:val="00922E10"/>
    <w:rsid w:val="00923595"/>
    <w:rsid w:val="00924EFC"/>
    <w:rsid w:val="0092549D"/>
    <w:rsid w:val="00925CB7"/>
    <w:rsid w:val="00926F4D"/>
    <w:rsid w:val="0092708C"/>
    <w:rsid w:val="00931392"/>
    <w:rsid w:val="00931A6F"/>
    <w:rsid w:val="00933C36"/>
    <w:rsid w:val="00933E31"/>
    <w:rsid w:val="00940BCA"/>
    <w:rsid w:val="009414AE"/>
    <w:rsid w:val="0094193D"/>
    <w:rsid w:val="0094242E"/>
    <w:rsid w:val="00943488"/>
    <w:rsid w:val="009449F4"/>
    <w:rsid w:val="00944A8B"/>
    <w:rsid w:val="0094562A"/>
    <w:rsid w:val="00945EC2"/>
    <w:rsid w:val="00947A28"/>
    <w:rsid w:val="009504E7"/>
    <w:rsid w:val="00954842"/>
    <w:rsid w:val="009549DE"/>
    <w:rsid w:val="009555A4"/>
    <w:rsid w:val="0095633E"/>
    <w:rsid w:val="00962ADB"/>
    <w:rsid w:val="00964066"/>
    <w:rsid w:val="00965D87"/>
    <w:rsid w:val="0097011A"/>
    <w:rsid w:val="009716C4"/>
    <w:rsid w:val="00971B5B"/>
    <w:rsid w:val="009720D7"/>
    <w:rsid w:val="00974290"/>
    <w:rsid w:val="009744D3"/>
    <w:rsid w:val="00977216"/>
    <w:rsid w:val="0098143C"/>
    <w:rsid w:val="00982FB6"/>
    <w:rsid w:val="00984293"/>
    <w:rsid w:val="009853C8"/>
    <w:rsid w:val="00987416"/>
    <w:rsid w:val="009874FF"/>
    <w:rsid w:val="00987E8B"/>
    <w:rsid w:val="00990047"/>
    <w:rsid w:val="0099035A"/>
    <w:rsid w:val="00992573"/>
    <w:rsid w:val="00994412"/>
    <w:rsid w:val="00994555"/>
    <w:rsid w:val="00994D49"/>
    <w:rsid w:val="00995E58"/>
    <w:rsid w:val="00996419"/>
    <w:rsid w:val="0099645D"/>
    <w:rsid w:val="009965E6"/>
    <w:rsid w:val="00997888"/>
    <w:rsid w:val="009A164C"/>
    <w:rsid w:val="009A17CB"/>
    <w:rsid w:val="009A3BA8"/>
    <w:rsid w:val="009A48FC"/>
    <w:rsid w:val="009A5211"/>
    <w:rsid w:val="009A52F8"/>
    <w:rsid w:val="009A54D8"/>
    <w:rsid w:val="009A590D"/>
    <w:rsid w:val="009A59C2"/>
    <w:rsid w:val="009A5A83"/>
    <w:rsid w:val="009A6A82"/>
    <w:rsid w:val="009B038E"/>
    <w:rsid w:val="009B0EBE"/>
    <w:rsid w:val="009B15A3"/>
    <w:rsid w:val="009B2377"/>
    <w:rsid w:val="009B3B8C"/>
    <w:rsid w:val="009B67DF"/>
    <w:rsid w:val="009B6B07"/>
    <w:rsid w:val="009B75A1"/>
    <w:rsid w:val="009B7C4D"/>
    <w:rsid w:val="009B7FA5"/>
    <w:rsid w:val="009C02F2"/>
    <w:rsid w:val="009C0359"/>
    <w:rsid w:val="009C0676"/>
    <w:rsid w:val="009C2207"/>
    <w:rsid w:val="009C44E1"/>
    <w:rsid w:val="009C57CF"/>
    <w:rsid w:val="009C7065"/>
    <w:rsid w:val="009D06C4"/>
    <w:rsid w:val="009D0F73"/>
    <w:rsid w:val="009D1743"/>
    <w:rsid w:val="009D1C06"/>
    <w:rsid w:val="009D1CB5"/>
    <w:rsid w:val="009D2BE7"/>
    <w:rsid w:val="009D2EE5"/>
    <w:rsid w:val="009D5E0E"/>
    <w:rsid w:val="009D6C8C"/>
    <w:rsid w:val="009D7E0A"/>
    <w:rsid w:val="009E05E7"/>
    <w:rsid w:val="009E23D3"/>
    <w:rsid w:val="009E5301"/>
    <w:rsid w:val="009E6755"/>
    <w:rsid w:val="009E79E1"/>
    <w:rsid w:val="009F23F4"/>
    <w:rsid w:val="009F305D"/>
    <w:rsid w:val="009F323E"/>
    <w:rsid w:val="009F4B46"/>
    <w:rsid w:val="009F560D"/>
    <w:rsid w:val="009F691F"/>
    <w:rsid w:val="009F7A9A"/>
    <w:rsid w:val="00A01280"/>
    <w:rsid w:val="00A013D0"/>
    <w:rsid w:val="00A02175"/>
    <w:rsid w:val="00A10C09"/>
    <w:rsid w:val="00A1360B"/>
    <w:rsid w:val="00A13920"/>
    <w:rsid w:val="00A15658"/>
    <w:rsid w:val="00A1577F"/>
    <w:rsid w:val="00A16531"/>
    <w:rsid w:val="00A1762C"/>
    <w:rsid w:val="00A178A6"/>
    <w:rsid w:val="00A17B31"/>
    <w:rsid w:val="00A20324"/>
    <w:rsid w:val="00A205A6"/>
    <w:rsid w:val="00A22390"/>
    <w:rsid w:val="00A22EEE"/>
    <w:rsid w:val="00A25589"/>
    <w:rsid w:val="00A25D95"/>
    <w:rsid w:val="00A273DC"/>
    <w:rsid w:val="00A2779B"/>
    <w:rsid w:val="00A27996"/>
    <w:rsid w:val="00A31403"/>
    <w:rsid w:val="00A32134"/>
    <w:rsid w:val="00A3260E"/>
    <w:rsid w:val="00A326D6"/>
    <w:rsid w:val="00A3315F"/>
    <w:rsid w:val="00A33F4A"/>
    <w:rsid w:val="00A3438B"/>
    <w:rsid w:val="00A345A3"/>
    <w:rsid w:val="00A34A3F"/>
    <w:rsid w:val="00A36F05"/>
    <w:rsid w:val="00A40CA0"/>
    <w:rsid w:val="00A40D0C"/>
    <w:rsid w:val="00A4230E"/>
    <w:rsid w:val="00A44803"/>
    <w:rsid w:val="00A45422"/>
    <w:rsid w:val="00A4577C"/>
    <w:rsid w:val="00A468F7"/>
    <w:rsid w:val="00A512CC"/>
    <w:rsid w:val="00A5202F"/>
    <w:rsid w:val="00A5219F"/>
    <w:rsid w:val="00A52B00"/>
    <w:rsid w:val="00A53B5A"/>
    <w:rsid w:val="00A54745"/>
    <w:rsid w:val="00A55122"/>
    <w:rsid w:val="00A5675F"/>
    <w:rsid w:val="00A573E7"/>
    <w:rsid w:val="00A57A4B"/>
    <w:rsid w:val="00A6020C"/>
    <w:rsid w:val="00A61CEA"/>
    <w:rsid w:val="00A63373"/>
    <w:rsid w:val="00A6464E"/>
    <w:rsid w:val="00A64D07"/>
    <w:rsid w:val="00A67D40"/>
    <w:rsid w:val="00A7164E"/>
    <w:rsid w:val="00A71A4C"/>
    <w:rsid w:val="00A71D6E"/>
    <w:rsid w:val="00A72E28"/>
    <w:rsid w:val="00A7519F"/>
    <w:rsid w:val="00A753CA"/>
    <w:rsid w:val="00A76A02"/>
    <w:rsid w:val="00A76B75"/>
    <w:rsid w:val="00A76E55"/>
    <w:rsid w:val="00A774DF"/>
    <w:rsid w:val="00A80A71"/>
    <w:rsid w:val="00A819E2"/>
    <w:rsid w:val="00A81D46"/>
    <w:rsid w:val="00A835A5"/>
    <w:rsid w:val="00A842A3"/>
    <w:rsid w:val="00A84B67"/>
    <w:rsid w:val="00A85958"/>
    <w:rsid w:val="00A85E26"/>
    <w:rsid w:val="00A8642E"/>
    <w:rsid w:val="00A86553"/>
    <w:rsid w:val="00A87096"/>
    <w:rsid w:val="00A870CD"/>
    <w:rsid w:val="00A92583"/>
    <w:rsid w:val="00A92657"/>
    <w:rsid w:val="00A94D13"/>
    <w:rsid w:val="00A9507A"/>
    <w:rsid w:val="00A966CD"/>
    <w:rsid w:val="00A96D3B"/>
    <w:rsid w:val="00A97225"/>
    <w:rsid w:val="00AA09E1"/>
    <w:rsid w:val="00AA2CA1"/>
    <w:rsid w:val="00AA342A"/>
    <w:rsid w:val="00AA3C4A"/>
    <w:rsid w:val="00AA5AC6"/>
    <w:rsid w:val="00AA604D"/>
    <w:rsid w:val="00AB06B1"/>
    <w:rsid w:val="00AB1338"/>
    <w:rsid w:val="00AB16C7"/>
    <w:rsid w:val="00AB2A2C"/>
    <w:rsid w:val="00AB7756"/>
    <w:rsid w:val="00AC087D"/>
    <w:rsid w:val="00AC0FA7"/>
    <w:rsid w:val="00AC2129"/>
    <w:rsid w:val="00AC3285"/>
    <w:rsid w:val="00AC3D5E"/>
    <w:rsid w:val="00AC4502"/>
    <w:rsid w:val="00AC50D4"/>
    <w:rsid w:val="00AC5830"/>
    <w:rsid w:val="00AD0344"/>
    <w:rsid w:val="00AD09BD"/>
    <w:rsid w:val="00AD23DD"/>
    <w:rsid w:val="00AD2F40"/>
    <w:rsid w:val="00AD45AE"/>
    <w:rsid w:val="00AD63E9"/>
    <w:rsid w:val="00AD649F"/>
    <w:rsid w:val="00AD64EE"/>
    <w:rsid w:val="00AD718C"/>
    <w:rsid w:val="00AD762A"/>
    <w:rsid w:val="00AD7DA7"/>
    <w:rsid w:val="00AE1645"/>
    <w:rsid w:val="00AE1C72"/>
    <w:rsid w:val="00AE44E1"/>
    <w:rsid w:val="00AE52CE"/>
    <w:rsid w:val="00AE569A"/>
    <w:rsid w:val="00AE5D42"/>
    <w:rsid w:val="00AF05D0"/>
    <w:rsid w:val="00AF100C"/>
    <w:rsid w:val="00AF4F55"/>
    <w:rsid w:val="00AF50EE"/>
    <w:rsid w:val="00AF6798"/>
    <w:rsid w:val="00AF6BD6"/>
    <w:rsid w:val="00AF70A8"/>
    <w:rsid w:val="00AF768A"/>
    <w:rsid w:val="00AF7EDE"/>
    <w:rsid w:val="00B0008A"/>
    <w:rsid w:val="00B034BE"/>
    <w:rsid w:val="00B036ED"/>
    <w:rsid w:val="00B03784"/>
    <w:rsid w:val="00B053AD"/>
    <w:rsid w:val="00B05C90"/>
    <w:rsid w:val="00B11E54"/>
    <w:rsid w:val="00B136A5"/>
    <w:rsid w:val="00B15ACC"/>
    <w:rsid w:val="00B162C6"/>
    <w:rsid w:val="00B16B21"/>
    <w:rsid w:val="00B176D9"/>
    <w:rsid w:val="00B17BC8"/>
    <w:rsid w:val="00B17EA3"/>
    <w:rsid w:val="00B20033"/>
    <w:rsid w:val="00B20A62"/>
    <w:rsid w:val="00B20F6C"/>
    <w:rsid w:val="00B217BD"/>
    <w:rsid w:val="00B2190F"/>
    <w:rsid w:val="00B21A1A"/>
    <w:rsid w:val="00B22124"/>
    <w:rsid w:val="00B24957"/>
    <w:rsid w:val="00B2532F"/>
    <w:rsid w:val="00B266E5"/>
    <w:rsid w:val="00B32BF7"/>
    <w:rsid w:val="00B34F86"/>
    <w:rsid w:val="00B354E1"/>
    <w:rsid w:val="00B35DA7"/>
    <w:rsid w:val="00B36256"/>
    <w:rsid w:val="00B36DAB"/>
    <w:rsid w:val="00B37859"/>
    <w:rsid w:val="00B409B4"/>
    <w:rsid w:val="00B409DD"/>
    <w:rsid w:val="00B40EAB"/>
    <w:rsid w:val="00B42A8B"/>
    <w:rsid w:val="00B42AC0"/>
    <w:rsid w:val="00B44DC9"/>
    <w:rsid w:val="00B45F3F"/>
    <w:rsid w:val="00B461C9"/>
    <w:rsid w:val="00B46221"/>
    <w:rsid w:val="00B505E7"/>
    <w:rsid w:val="00B5191B"/>
    <w:rsid w:val="00B51EDB"/>
    <w:rsid w:val="00B53048"/>
    <w:rsid w:val="00B558F2"/>
    <w:rsid w:val="00B561DE"/>
    <w:rsid w:val="00B56782"/>
    <w:rsid w:val="00B56AE0"/>
    <w:rsid w:val="00B57990"/>
    <w:rsid w:val="00B606F8"/>
    <w:rsid w:val="00B60864"/>
    <w:rsid w:val="00B609D6"/>
    <w:rsid w:val="00B61D91"/>
    <w:rsid w:val="00B629C8"/>
    <w:rsid w:val="00B63039"/>
    <w:rsid w:val="00B63515"/>
    <w:rsid w:val="00B63B35"/>
    <w:rsid w:val="00B6499D"/>
    <w:rsid w:val="00B65C5B"/>
    <w:rsid w:val="00B66153"/>
    <w:rsid w:val="00B6651E"/>
    <w:rsid w:val="00B67B69"/>
    <w:rsid w:val="00B67D9D"/>
    <w:rsid w:val="00B70B7D"/>
    <w:rsid w:val="00B71705"/>
    <w:rsid w:val="00B723B0"/>
    <w:rsid w:val="00B727BA"/>
    <w:rsid w:val="00B74374"/>
    <w:rsid w:val="00B753DA"/>
    <w:rsid w:val="00B77586"/>
    <w:rsid w:val="00B8040B"/>
    <w:rsid w:val="00B81351"/>
    <w:rsid w:val="00B81F7A"/>
    <w:rsid w:val="00B83D4C"/>
    <w:rsid w:val="00B850BA"/>
    <w:rsid w:val="00B8644D"/>
    <w:rsid w:val="00B86F5C"/>
    <w:rsid w:val="00B872CE"/>
    <w:rsid w:val="00B87AD1"/>
    <w:rsid w:val="00B90885"/>
    <w:rsid w:val="00B919A3"/>
    <w:rsid w:val="00B92F07"/>
    <w:rsid w:val="00B93A88"/>
    <w:rsid w:val="00B950FC"/>
    <w:rsid w:val="00B953D8"/>
    <w:rsid w:val="00B95F50"/>
    <w:rsid w:val="00B9765A"/>
    <w:rsid w:val="00BA0C50"/>
    <w:rsid w:val="00BA2C87"/>
    <w:rsid w:val="00BA3F59"/>
    <w:rsid w:val="00BA47D3"/>
    <w:rsid w:val="00BA6EAC"/>
    <w:rsid w:val="00BA70B7"/>
    <w:rsid w:val="00BB03D8"/>
    <w:rsid w:val="00BB11A4"/>
    <w:rsid w:val="00BB1269"/>
    <w:rsid w:val="00BB1F2B"/>
    <w:rsid w:val="00BB20CE"/>
    <w:rsid w:val="00BB26AF"/>
    <w:rsid w:val="00BB3A37"/>
    <w:rsid w:val="00BB40C9"/>
    <w:rsid w:val="00BB536F"/>
    <w:rsid w:val="00BB54E2"/>
    <w:rsid w:val="00BB5598"/>
    <w:rsid w:val="00BB5EE6"/>
    <w:rsid w:val="00BB5FAC"/>
    <w:rsid w:val="00BB6E89"/>
    <w:rsid w:val="00BB7827"/>
    <w:rsid w:val="00BC2B3A"/>
    <w:rsid w:val="00BC40E5"/>
    <w:rsid w:val="00BC437B"/>
    <w:rsid w:val="00BC4586"/>
    <w:rsid w:val="00BC554A"/>
    <w:rsid w:val="00BC64A3"/>
    <w:rsid w:val="00BC7E41"/>
    <w:rsid w:val="00BD15B8"/>
    <w:rsid w:val="00BD4505"/>
    <w:rsid w:val="00BD4637"/>
    <w:rsid w:val="00BD4E65"/>
    <w:rsid w:val="00BD5066"/>
    <w:rsid w:val="00BD5736"/>
    <w:rsid w:val="00BE06D8"/>
    <w:rsid w:val="00BE0F47"/>
    <w:rsid w:val="00BE0FA0"/>
    <w:rsid w:val="00BE1BCA"/>
    <w:rsid w:val="00BE3D6C"/>
    <w:rsid w:val="00BE4164"/>
    <w:rsid w:val="00BE48C1"/>
    <w:rsid w:val="00BE4C29"/>
    <w:rsid w:val="00BF157F"/>
    <w:rsid w:val="00BF288B"/>
    <w:rsid w:val="00BF407D"/>
    <w:rsid w:val="00BF6FF7"/>
    <w:rsid w:val="00BF718D"/>
    <w:rsid w:val="00BF7735"/>
    <w:rsid w:val="00C00411"/>
    <w:rsid w:val="00C012D3"/>
    <w:rsid w:val="00C017CB"/>
    <w:rsid w:val="00C01997"/>
    <w:rsid w:val="00C01D12"/>
    <w:rsid w:val="00C02C47"/>
    <w:rsid w:val="00C03E67"/>
    <w:rsid w:val="00C03FAD"/>
    <w:rsid w:val="00C04981"/>
    <w:rsid w:val="00C05371"/>
    <w:rsid w:val="00C05AB1"/>
    <w:rsid w:val="00C070ED"/>
    <w:rsid w:val="00C10080"/>
    <w:rsid w:val="00C100DC"/>
    <w:rsid w:val="00C103A7"/>
    <w:rsid w:val="00C107D2"/>
    <w:rsid w:val="00C115F3"/>
    <w:rsid w:val="00C1325D"/>
    <w:rsid w:val="00C132ED"/>
    <w:rsid w:val="00C13EED"/>
    <w:rsid w:val="00C166DF"/>
    <w:rsid w:val="00C16985"/>
    <w:rsid w:val="00C16E0F"/>
    <w:rsid w:val="00C20645"/>
    <w:rsid w:val="00C2099F"/>
    <w:rsid w:val="00C20F45"/>
    <w:rsid w:val="00C238EA"/>
    <w:rsid w:val="00C242E2"/>
    <w:rsid w:val="00C267B4"/>
    <w:rsid w:val="00C30189"/>
    <w:rsid w:val="00C302FD"/>
    <w:rsid w:val="00C309B6"/>
    <w:rsid w:val="00C31025"/>
    <w:rsid w:val="00C314AB"/>
    <w:rsid w:val="00C33CF2"/>
    <w:rsid w:val="00C34392"/>
    <w:rsid w:val="00C34B52"/>
    <w:rsid w:val="00C34B87"/>
    <w:rsid w:val="00C34BDA"/>
    <w:rsid w:val="00C34DE8"/>
    <w:rsid w:val="00C35843"/>
    <w:rsid w:val="00C368D4"/>
    <w:rsid w:val="00C372A8"/>
    <w:rsid w:val="00C40199"/>
    <w:rsid w:val="00C41A7F"/>
    <w:rsid w:val="00C43985"/>
    <w:rsid w:val="00C444EA"/>
    <w:rsid w:val="00C44891"/>
    <w:rsid w:val="00C46BEA"/>
    <w:rsid w:val="00C474DD"/>
    <w:rsid w:val="00C5155A"/>
    <w:rsid w:val="00C51696"/>
    <w:rsid w:val="00C5172B"/>
    <w:rsid w:val="00C51EFB"/>
    <w:rsid w:val="00C52D5C"/>
    <w:rsid w:val="00C55311"/>
    <w:rsid w:val="00C55864"/>
    <w:rsid w:val="00C57069"/>
    <w:rsid w:val="00C5763D"/>
    <w:rsid w:val="00C57C57"/>
    <w:rsid w:val="00C57FC4"/>
    <w:rsid w:val="00C61643"/>
    <w:rsid w:val="00C62090"/>
    <w:rsid w:val="00C62D0E"/>
    <w:rsid w:val="00C632D1"/>
    <w:rsid w:val="00C64073"/>
    <w:rsid w:val="00C64D0D"/>
    <w:rsid w:val="00C65057"/>
    <w:rsid w:val="00C71F97"/>
    <w:rsid w:val="00C729B7"/>
    <w:rsid w:val="00C744ED"/>
    <w:rsid w:val="00C74D71"/>
    <w:rsid w:val="00C818BD"/>
    <w:rsid w:val="00C82D41"/>
    <w:rsid w:val="00C82EB6"/>
    <w:rsid w:val="00C837CA"/>
    <w:rsid w:val="00C83814"/>
    <w:rsid w:val="00C83B77"/>
    <w:rsid w:val="00C85E53"/>
    <w:rsid w:val="00C9117F"/>
    <w:rsid w:val="00C93850"/>
    <w:rsid w:val="00C93A90"/>
    <w:rsid w:val="00C93C71"/>
    <w:rsid w:val="00C93EEB"/>
    <w:rsid w:val="00C94D77"/>
    <w:rsid w:val="00C94F7C"/>
    <w:rsid w:val="00C978A1"/>
    <w:rsid w:val="00CA0006"/>
    <w:rsid w:val="00CA0F34"/>
    <w:rsid w:val="00CA0FEB"/>
    <w:rsid w:val="00CA1E01"/>
    <w:rsid w:val="00CA2B3F"/>
    <w:rsid w:val="00CA3645"/>
    <w:rsid w:val="00CA3E94"/>
    <w:rsid w:val="00CA3F86"/>
    <w:rsid w:val="00CA59F8"/>
    <w:rsid w:val="00CA5BCE"/>
    <w:rsid w:val="00CA5D53"/>
    <w:rsid w:val="00CA5E82"/>
    <w:rsid w:val="00CA69B4"/>
    <w:rsid w:val="00CA7627"/>
    <w:rsid w:val="00CA76A0"/>
    <w:rsid w:val="00CA7870"/>
    <w:rsid w:val="00CB0A9C"/>
    <w:rsid w:val="00CB17BD"/>
    <w:rsid w:val="00CB1966"/>
    <w:rsid w:val="00CB243E"/>
    <w:rsid w:val="00CB28A4"/>
    <w:rsid w:val="00CB4692"/>
    <w:rsid w:val="00CB46BF"/>
    <w:rsid w:val="00CB52F2"/>
    <w:rsid w:val="00CB5AB2"/>
    <w:rsid w:val="00CB6219"/>
    <w:rsid w:val="00CB6AF9"/>
    <w:rsid w:val="00CB757F"/>
    <w:rsid w:val="00CB75FE"/>
    <w:rsid w:val="00CC2602"/>
    <w:rsid w:val="00CC3A56"/>
    <w:rsid w:val="00CC3D22"/>
    <w:rsid w:val="00CC553F"/>
    <w:rsid w:val="00CC662C"/>
    <w:rsid w:val="00CC7B8C"/>
    <w:rsid w:val="00CD0AA6"/>
    <w:rsid w:val="00CD2AEA"/>
    <w:rsid w:val="00CD320F"/>
    <w:rsid w:val="00CD3498"/>
    <w:rsid w:val="00CD3D8E"/>
    <w:rsid w:val="00CD410C"/>
    <w:rsid w:val="00CD46DF"/>
    <w:rsid w:val="00CD5898"/>
    <w:rsid w:val="00CD5C5C"/>
    <w:rsid w:val="00CD7BDF"/>
    <w:rsid w:val="00CE2436"/>
    <w:rsid w:val="00CE2C68"/>
    <w:rsid w:val="00CE2FD5"/>
    <w:rsid w:val="00CE386E"/>
    <w:rsid w:val="00CE46F6"/>
    <w:rsid w:val="00CE47BF"/>
    <w:rsid w:val="00CE69EF"/>
    <w:rsid w:val="00CE6A53"/>
    <w:rsid w:val="00CE6BBE"/>
    <w:rsid w:val="00CE7BB0"/>
    <w:rsid w:val="00CF1AF0"/>
    <w:rsid w:val="00CF2128"/>
    <w:rsid w:val="00CF2179"/>
    <w:rsid w:val="00CF302E"/>
    <w:rsid w:val="00CF4518"/>
    <w:rsid w:val="00CF46A1"/>
    <w:rsid w:val="00CF6CBB"/>
    <w:rsid w:val="00D00873"/>
    <w:rsid w:val="00D01FF8"/>
    <w:rsid w:val="00D0458F"/>
    <w:rsid w:val="00D05E70"/>
    <w:rsid w:val="00D06BD8"/>
    <w:rsid w:val="00D06FB2"/>
    <w:rsid w:val="00D077B2"/>
    <w:rsid w:val="00D07B15"/>
    <w:rsid w:val="00D07EC4"/>
    <w:rsid w:val="00D144CC"/>
    <w:rsid w:val="00D14508"/>
    <w:rsid w:val="00D15199"/>
    <w:rsid w:val="00D157DF"/>
    <w:rsid w:val="00D17FD1"/>
    <w:rsid w:val="00D200BA"/>
    <w:rsid w:val="00D205EB"/>
    <w:rsid w:val="00D212CA"/>
    <w:rsid w:val="00D22E13"/>
    <w:rsid w:val="00D23141"/>
    <w:rsid w:val="00D24432"/>
    <w:rsid w:val="00D2478F"/>
    <w:rsid w:val="00D24A6D"/>
    <w:rsid w:val="00D24C0C"/>
    <w:rsid w:val="00D250F8"/>
    <w:rsid w:val="00D255B6"/>
    <w:rsid w:val="00D26234"/>
    <w:rsid w:val="00D2755A"/>
    <w:rsid w:val="00D27867"/>
    <w:rsid w:val="00D27E1A"/>
    <w:rsid w:val="00D305DC"/>
    <w:rsid w:val="00D31CD4"/>
    <w:rsid w:val="00D325A9"/>
    <w:rsid w:val="00D33198"/>
    <w:rsid w:val="00D3319C"/>
    <w:rsid w:val="00D33E24"/>
    <w:rsid w:val="00D36F96"/>
    <w:rsid w:val="00D375AF"/>
    <w:rsid w:val="00D4112D"/>
    <w:rsid w:val="00D41A2A"/>
    <w:rsid w:val="00D428E1"/>
    <w:rsid w:val="00D42A77"/>
    <w:rsid w:val="00D43895"/>
    <w:rsid w:val="00D43F90"/>
    <w:rsid w:val="00D440E6"/>
    <w:rsid w:val="00D45787"/>
    <w:rsid w:val="00D45A5F"/>
    <w:rsid w:val="00D46611"/>
    <w:rsid w:val="00D50705"/>
    <w:rsid w:val="00D51238"/>
    <w:rsid w:val="00D5126A"/>
    <w:rsid w:val="00D52A35"/>
    <w:rsid w:val="00D52CE6"/>
    <w:rsid w:val="00D540D3"/>
    <w:rsid w:val="00D543F9"/>
    <w:rsid w:val="00D5563D"/>
    <w:rsid w:val="00D5676B"/>
    <w:rsid w:val="00D56D01"/>
    <w:rsid w:val="00D57E07"/>
    <w:rsid w:val="00D60869"/>
    <w:rsid w:val="00D60C39"/>
    <w:rsid w:val="00D60F53"/>
    <w:rsid w:val="00D619CE"/>
    <w:rsid w:val="00D62900"/>
    <w:rsid w:val="00D62CE6"/>
    <w:rsid w:val="00D64884"/>
    <w:rsid w:val="00D64F2E"/>
    <w:rsid w:val="00D65A46"/>
    <w:rsid w:val="00D67033"/>
    <w:rsid w:val="00D67BAC"/>
    <w:rsid w:val="00D70343"/>
    <w:rsid w:val="00D70F83"/>
    <w:rsid w:val="00D71EB9"/>
    <w:rsid w:val="00D72617"/>
    <w:rsid w:val="00D72804"/>
    <w:rsid w:val="00D75200"/>
    <w:rsid w:val="00D75277"/>
    <w:rsid w:val="00D75837"/>
    <w:rsid w:val="00D75D41"/>
    <w:rsid w:val="00D76C19"/>
    <w:rsid w:val="00D80440"/>
    <w:rsid w:val="00D80990"/>
    <w:rsid w:val="00D825AD"/>
    <w:rsid w:val="00D82AD0"/>
    <w:rsid w:val="00D82F2B"/>
    <w:rsid w:val="00D83D6B"/>
    <w:rsid w:val="00D85FC1"/>
    <w:rsid w:val="00D85FFD"/>
    <w:rsid w:val="00D86636"/>
    <w:rsid w:val="00D86AA6"/>
    <w:rsid w:val="00D92AAE"/>
    <w:rsid w:val="00D934BF"/>
    <w:rsid w:val="00D93FBA"/>
    <w:rsid w:val="00D947FC"/>
    <w:rsid w:val="00D96993"/>
    <w:rsid w:val="00D96E92"/>
    <w:rsid w:val="00D9755C"/>
    <w:rsid w:val="00D97BEB"/>
    <w:rsid w:val="00DA0363"/>
    <w:rsid w:val="00DA06BD"/>
    <w:rsid w:val="00DA11FB"/>
    <w:rsid w:val="00DA12D2"/>
    <w:rsid w:val="00DA1D1D"/>
    <w:rsid w:val="00DA292A"/>
    <w:rsid w:val="00DA3034"/>
    <w:rsid w:val="00DA4AC8"/>
    <w:rsid w:val="00DA5E2D"/>
    <w:rsid w:val="00DA732A"/>
    <w:rsid w:val="00DA7480"/>
    <w:rsid w:val="00DB0AB3"/>
    <w:rsid w:val="00DB0D4C"/>
    <w:rsid w:val="00DB201F"/>
    <w:rsid w:val="00DB266B"/>
    <w:rsid w:val="00DB28BB"/>
    <w:rsid w:val="00DB29BE"/>
    <w:rsid w:val="00DB3A3D"/>
    <w:rsid w:val="00DB3AC3"/>
    <w:rsid w:val="00DB3F00"/>
    <w:rsid w:val="00DB6845"/>
    <w:rsid w:val="00DB6E3B"/>
    <w:rsid w:val="00DB777B"/>
    <w:rsid w:val="00DC02DF"/>
    <w:rsid w:val="00DC08B4"/>
    <w:rsid w:val="00DC124D"/>
    <w:rsid w:val="00DC3392"/>
    <w:rsid w:val="00DC39E1"/>
    <w:rsid w:val="00DC3F0A"/>
    <w:rsid w:val="00DC4020"/>
    <w:rsid w:val="00DC410E"/>
    <w:rsid w:val="00DC42AB"/>
    <w:rsid w:val="00DC4488"/>
    <w:rsid w:val="00DC6DF3"/>
    <w:rsid w:val="00DC73C8"/>
    <w:rsid w:val="00DC7A18"/>
    <w:rsid w:val="00DD106D"/>
    <w:rsid w:val="00DD263E"/>
    <w:rsid w:val="00DD2A85"/>
    <w:rsid w:val="00DD3307"/>
    <w:rsid w:val="00DD3B38"/>
    <w:rsid w:val="00DD409D"/>
    <w:rsid w:val="00DD4DF7"/>
    <w:rsid w:val="00DD504F"/>
    <w:rsid w:val="00DD7F13"/>
    <w:rsid w:val="00DE1CBB"/>
    <w:rsid w:val="00DE2E4A"/>
    <w:rsid w:val="00DE583E"/>
    <w:rsid w:val="00DE5C81"/>
    <w:rsid w:val="00DE6C75"/>
    <w:rsid w:val="00DF0B97"/>
    <w:rsid w:val="00DF11E4"/>
    <w:rsid w:val="00DF12F6"/>
    <w:rsid w:val="00DF21EE"/>
    <w:rsid w:val="00DF2746"/>
    <w:rsid w:val="00DF2B8C"/>
    <w:rsid w:val="00DF3958"/>
    <w:rsid w:val="00DF475A"/>
    <w:rsid w:val="00DF5D11"/>
    <w:rsid w:val="00DF5D8F"/>
    <w:rsid w:val="00DF6C00"/>
    <w:rsid w:val="00DF7F94"/>
    <w:rsid w:val="00E00572"/>
    <w:rsid w:val="00E0226D"/>
    <w:rsid w:val="00E02FAF"/>
    <w:rsid w:val="00E0390C"/>
    <w:rsid w:val="00E03F05"/>
    <w:rsid w:val="00E0531E"/>
    <w:rsid w:val="00E05612"/>
    <w:rsid w:val="00E056B7"/>
    <w:rsid w:val="00E05F97"/>
    <w:rsid w:val="00E06397"/>
    <w:rsid w:val="00E10C0B"/>
    <w:rsid w:val="00E12401"/>
    <w:rsid w:val="00E1311B"/>
    <w:rsid w:val="00E13BB2"/>
    <w:rsid w:val="00E14C2E"/>
    <w:rsid w:val="00E16510"/>
    <w:rsid w:val="00E16D0D"/>
    <w:rsid w:val="00E17B4D"/>
    <w:rsid w:val="00E17CF3"/>
    <w:rsid w:val="00E20B79"/>
    <w:rsid w:val="00E2213D"/>
    <w:rsid w:val="00E25B72"/>
    <w:rsid w:val="00E322D8"/>
    <w:rsid w:val="00E3320B"/>
    <w:rsid w:val="00E347CC"/>
    <w:rsid w:val="00E3485C"/>
    <w:rsid w:val="00E34E5B"/>
    <w:rsid w:val="00E34FDE"/>
    <w:rsid w:val="00E360BC"/>
    <w:rsid w:val="00E36191"/>
    <w:rsid w:val="00E36549"/>
    <w:rsid w:val="00E37F9D"/>
    <w:rsid w:val="00E41669"/>
    <w:rsid w:val="00E43733"/>
    <w:rsid w:val="00E43A8B"/>
    <w:rsid w:val="00E43E5E"/>
    <w:rsid w:val="00E443B5"/>
    <w:rsid w:val="00E4640F"/>
    <w:rsid w:val="00E465D1"/>
    <w:rsid w:val="00E46611"/>
    <w:rsid w:val="00E47C27"/>
    <w:rsid w:val="00E47C67"/>
    <w:rsid w:val="00E47F16"/>
    <w:rsid w:val="00E512E3"/>
    <w:rsid w:val="00E523F1"/>
    <w:rsid w:val="00E526F3"/>
    <w:rsid w:val="00E52914"/>
    <w:rsid w:val="00E531E6"/>
    <w:rsid w:val="00E5329B"/>
    <w:rsid w:val="00E5393A"/>
    <w:rsid w:val="00E60192"/>
    <w:rsid w:val="00E60544"/>
    <w:rsid w:val="00E60A1E"/>
    <w:rsid w:val="00E6139F"/>
    <w:rsid w:val="00E61452"/>
    <w:rsid w:val="00E6208A"/>
    <w:rsid w:val="00E623C0"/>
    <w:rsid w:val="00E635A9"/>
    <w:rsid w:val="00E64268"/>
    <w:rsid w:val="00E64A8C"/>
    <w:rsid w:val="00E64B3C"/>
    <w:rsid w:val="00E654A9"/>
    <w:rsid w:val="00E66365"/>
    <w:rsid w:val="00E66D10"/>
    <w:rsid w:val="00E6757D"/>
    <w:rsid w:val="00E719D8"/>
    <w:rsid w:val="00E72C9B"/>
    <w:rsid w:val="00E740C5"/>
    <w:rsid w:val="00E74800"/>
    <w:rsid w:val="00E74968"/>
    <w:rsid w:val="00E7502A"/>
    <w:rsid w:val="00E7631C"/>
    <w:rsid w:val="00E77E56"/>
    <w:rsid w:val="00E80B55"/>
    <w:rsid w:val="00E815C6"/>
    <w:rsid w:val="00E830CB"/>
    <w:rsid w:val="00E83660"/>
    <w:rsid w:val="00E83A77"/>
    <w:rsid w:val="00E83CAF"/>
    <w:rsid w:val="00E85AF4"/>
    <w:rsid w:val="00E86377"/>
    <w:rsid w:val="00E86D9E"/>
    <w:rsid w:val="00E91655"/>
    <w:rsid w:val="00E92D60"/>
    <w:rsid w:val="00E93AC1"/>
    <w:rsid w:val="00E953FE"/>
    <w:rsid w:val="00E96214"/>
    <w:rsid w:val="00E963C7"/>
    <w:rsid w:val="00E97426"/>
    <w:rsid w:val="00E97D95"/>
    <w:rsid w:val="00EA1412"/>
    <w:rsid w:val="00EA16B2"/>
    <w:rsid w:val="00EA1DC9"/>
    <w:rsid w:val="00EA40EC"/>
    <w:rsid w:val="00EA4455"/>
    <w:rsid w:val="00EA4A37"/>
    <w:rsid w:val="00EA4C00"/>
    <w:rsid w:val="00EA4C43"/>
    <w:rsid w:val="00EB011C"/>
    <w:rsid w:val="00EB01BA"/>
    <w:rsid w:val="00EB1DFB"/>
    <w:rsid w:val="00EB2B8E"/>
    <w:rsid w:val="00EB41A0"/>
    <w:rsid w:val="00EB41AA"/>
    <w:rsid w:val="00EB6EE4"/>
    <w:rsid w:val="00EB70E2"/>
    <w:rsid w:val="00EB7260"/>
    <w:rsid w:val="00EC065D"/>
    <w:rsid w:val="00EC642F"/>
    <w:rsid w:val="00EC679A"/>
    <w:rsid w:val="00EC68ED"/>
    <w:rsid w:val="00EC719F"/>
    <w:rsid w:val="00EC7A31"/>
    <w:rsid w:val="00ED0B37"/>
    <w:rsid w:val="00ED0F1F"/>
    <w:rsid w:val="00ED0F63"/>
    <w:rsid w:val="00ED2B21"/>
    <w:rsid w:val="00ED307C"/>
    <w:rsid w:val="00ED3639"/>
    <w:rsid w:val="00ED3E7C"/>
    <w:rsid w:val="00ED532F"/>
    <w:rsid w:val="00ED7173"/>
    <w:rsid w:val="00ED74CA"/>
    <w:rsid w:val="00EE10A8"/>
    <w:rsid w:val="00EE2B13"/>
    <w:rsid w:val="00EE2BC7"/>
    <w:rsid w:val="00EE39AA"/>
    <w:rsid w:val="00EE5B1B"/>
    <w:rsid w:val="00EE67E9"/>
    <w:rsid w:val="00EF1F91"/>
    <w:rsid w:val="00EF22BD"/>
    <w:rsid w:val="00EF4F7A"/>
    <w:rsid w:val="00EF6047"/>
    <w:rsid w:val="00EF60F8"/>
    <w:rsid w:val="00EF62CD"/>
    <w:rsid w:val="00EF6A02"/>
    <w:rsid w:val="00EF7415"/>
    <w:rsid w:val="00F0039E"/>
    <w:rsid w:val="00F02884"/>
    <w:rsid w:val="00F05181"/>
    <w:rsid w:val="00F057A7"/>
    <w:rsid w:val="00F067F7"/>
    <w:rsid w:val="00F10804"/>
    <w:rsid w:val="00F10885"/>
    <w:rsid w:val="00F1215E"/>
    <w:rsid w:val="00F123D8"/>
    <w:rsid w:val="00F1282A"/>
    <w:rsid w:val="00F12BAA"/>
    <w:rsid w:val="00F13121"/>
    <w:rsid w:val="00F136A0"/>
    <w:rsid w:val="00F13EEF"/>
    <w:rsid w:val="00F14237"/>
    <w:rsid w:val="00F15421"/>
    <w:rsid w:val="00F15429"/>
    <w:rsid w:val="00F1730F"/>
    <w:rsid w:val="00F2027A"/>
    <w:rsid w:val="00F209E8"/>
    <w:rsid w:val="00F22959"/>
    <w:rsid w:val="00F2370A"/>
    <w:rsid w:val="00F24379"/>
    <w:rsid w:val="00F2477C"/>
    <w:rsid w:val="00F24C00"/>
    <w:rsid w:val="00F25372"/>
    <w:rsid w:val="00F25BFD"/>
    <w:rsid w:val="00F264B6"/>
    <w:rsid w:val="00F31194"/>
    <w:rsid w:val="00F31D92"/>
    <w:rsid w:val="00F31F3B"/>
    <w:rsid w:val="00F31FF1"/>
    <w:rsid w:val="00F32F1C"/>
    <w:rsid w:val="00F3302A"/>
    <w:rsid w:val="00F330C1"/>
    <w:rsid w:val="00F351C1"/>
    <w:rsid w:val="00F3521E"/>
    <w:rsid w:val="00F35AC1"/>
    <w:rsid w:val="00F36030"/>
    <w:rsid w:val="00F374BB"/>
    <w:rsid w:val="00F37F3C"/>
    <w:rsid w:val="00F423B9"/>
    <w:rsid w:val="00F42DE9"/>
    <w:rsid w:val="00F44B53"/>
    <w:rsid w:val="00F44D63"/>
    <w:rsid w:val="00F467B5"/>
    <w:rsid w:val="00F47876"/>
    <w:rsid w:val="00F513DC"/>
    <w:rsid w:val="00F5226E"/>
    <w:rsid w:val="00F53C89"/>
    <w:rsid w:val="00F5473E"/>
    <w:rsid w:val="00F550CD"/>
    <w:rsid w:val="00F55C8F"/>
    <w:rsid w:val="00F56F44"/>
    <w:rsid w:val="00F60B57"/>
    <w:rsid w:val="00F60E6E"/>
    <w:rsid w:val="00F61262"/>
    <w:rsid w:val="00F613E1"/>
    <w:rsid w:val="00F61A89"/>
    <w:rsid w:val="00F624F3"/>
    <w:rsid w:val="00F62EF0"/>
    <w:rsid w:val="00F63844"/>
    <w:rsid w:val="00F64B19"/>
    <w:rsid w:val="00F64C84"/>
    <w:rsid w:val="00F67814"/>
    <w:rsid w:val="00F67B6E"/>
    <w:rsid w:val="00F70FC4"/>
    <w:rsid w:val="00F7134B"/>
    <w:rsid w:val="00F7262C"/>
    <w:rsid w:val="00F74C3F"/>
    <w:rsid w:val="00F74F54"/>
    <w:rsid w:val="00F753A4"/>
    <w:rsid w:val="00F75D45"/>
    <w:rsid w:val="00F80ED5"/>
    <w:rsid w:val="00F8287C"/>
    <w:rsid w:val="00F85419"/>
    <w:rsid w:val="00F85441"/>
    <w:rsid w:val="00F85E80"/>
    <w:rsid w:val="00F875BE"/>
    <w:rsid w:val="00F9097C"/>
    <w:rsid w:val="00F91510"/>
    <w:rsid w:val="00F9297C"/>
    <w:rsid w:val="00F9395A"/>
    <w:rsid w:val="00F942F6"/>
    <w:rsid w:val="00F944DF"/>
    <w:rsid w:val="00F94940"/>
    <w:rsid w:val="00F950E5"/>
    <w:rsid w:val="00F96EB5"/>
    <w:rsid w:val="00FA036D"/>
    <w:rsid w:val="00FA0A74"/>
    <w:rsid w:val="00FA1C0B"/>
    <w:rsid w:val="00FA2562"/>
    <w:rsid w:val="00FA262C"/>
    <w:rsid w:val="00FA3B3E"/>
    <w:rsid w:val="00FA3E73"/>
    <w:rsid w:val="00FA5047"/>
    <w:rsid w:val="00FA5271"/>
    <w:rsid w:val="00FA63DF"/>
    <w:rsid w:val="00FA6640"/>
    <w:rsid w:val="00FA691C"/>
    <w:rsid w:val="00FA6FFB"/>
    <w:rsid w:val="00FA7935"/>
    <w:rsid w:val="00FB1933"/>
    <w:rsid w:val="00FB3BE9"/>
    <w:rsid w:val="00FB435E"/>
    <w:rsid w:val="00FB470B"/>
    <w:rsid w:val="00FB4813"/>
    <w:rsid w:val="00FB4CED"/>
    <w:rsid w:val="00FB5AB2"/>
    <w:rsid w:val="00FB66D1"/>
    <w:rsid w:val="00FB7AAC"/>
    <w:rsid w:val="00FC0AEB"/>
    <w:rsid w:val="00FC21BF"/>
    <w:rsid w:val="00FC3392"/>
    <w:rsid w:val="00FC3932"/>
    <w:rsid w:val="00FC4126"/>
    <w:rsid w:val="00FC4923"/>
    <w:rsid w:val="00FC4CC8"/>
    <w:rsid w:val="00FC4F98"/>
    <w:rsid w:val="00FC587A"/>
    <w:rsid w:val="00FC62F6"/>
    <w:rsid w:val="00FC63DE"/>
    <w:rsid w:val="00FC6E53"/>
    <w:rsid w:val="00FC7C16"/>
    <w:rsid w:val="00FD189F"/>
    <w:rsid w:val="00FD25AE"/>
    <w:rsid w:val="00FD3D79"/>
    <w:rsid w:val="00FD49B1"/>
    <w:rsid w:val="00FD4EFF"/>
    <w:rsid w:val="00FD70C6"/>
    <w:rsid w:val="00FD739D"/>
    <w:rsid w:val="00FE0054"/>
    <w:rsid w:val="00FE38F9"/>
    <w:rsid w:val="00FE3F4F"/>
    <w:rsid w:val="00FE409D"/>
    <w:rsid w:val="00FE474D"/>
    <w:rsid w:val="00FE5C27"/>
    <w:rsid w:val="00FF0A41"/>
    <w:rsid w:val="00FF1595"/>
    <w:rsid w:val="00FF43A8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/>
    <w:lsdException w:name="heading 7" w:semiHidden="0" w:unhideWhenUsed="0"/>
    <w:lsdException w:name="heading 8" w:semiHidden="0" w:unhideWhenUsed="0" w:qFormat="1"/>
    <w:lsdException w:name="heading 9" w:semiHidden="0" w:unhideWhenUsed="0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index heading" w:uiPriority="99"/>
    <w:lsdException w:name="caption" w:semiHidden="0" w:uiPriority="35" w:unhideWhenUsed="0" w:qFormat="1"/>
    <w:lsdException w:name="table of figure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A4230E"/>
    <w:pPr>
      <w:spacing w:line="264" w:lineRule="auto"/>
      <w:ind w:firstLine="567"/>
      <w:jc w:val="both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qFormat/>
    <w:rsid w:val="00ED2B21"/>
    <w:pPr>
      <w:numPr>
        <w:numId w:val="2"/>
      </w:numPr>
      <w:spacing w:before="400" w:after="600" w:line="240" w:lineRule="auto"/>
      <w:ind w:left="2874" w:hanging="357"/>
      <w:contextualSpacing/>
      <w:jc w:val="center"/>
      <w:outlineLvl w:val="0"/>
    </w:pPr>
    <w:rPr>
      <w:rFonts w:ascii="Cambria" w:hAnsi="Cambria"/>
      <w:b/>
      <w:caps/>
      <w:color w:val="00589A"/>
      <w:spacing w:val="20"/>
      <w:sz w:val="36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387430"/>
    <w:pPr>
      <w:pBdr>
        <w:bottom w:val="single" w:sz="4" w:space="1" w:color="auto"/>
      </w:pBdr>
      <w:tabs>
        <w:tab w:val="left" w:pos="567"/>
      </w:tabs>
      <w:spacing w:before="320" w:after="120" w:line="240" w:lineRule="auto"/>
      <w:ind w:left="360" w:firstLine="0"/>
      <w:contextualSpacing/>
      <w:jc w:val="left"/>
      <w:outlineLvl w:val="1"/>
    </w:pPr>
    <w:rPr>
      <w:rFonts w:ascii="Cambria" w:hAnsi="Cambria"/>
      <w:b/>
      <w:i/>
      <w:smallCaps/>
      <w:color w:val="0070C0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4021EB"/>
    <w:pPr>
      <w:tabs>
        <w:tab w:val="left" w:pos="567"/>
      </w:tabs>
      <w:spacing w:before="200" w:after="120" w:line="240" w:lineRule="auto"/>
      <w:ind w:left="360" w:firstLine="0"/>
      <w:contextualSpacing/>
      <w:jc w:val="left"/>
      <w:outlineLvl w:val="2"/>
    </w:pPr>
    <w:rPr>
      <w:rFonts w:ascii="Cambria" w:hAnsi="Cambria"/>
      <w:b/>
      <w:caps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15429"/>
    <w:pPr>
      <w:numPr>
        <w:ilvl w:val="2"/>
        <w:numId w:val="1"/>
      </w:numPr>
      <w:pBdr>
        <w:bottom w:val="single" w:sz="4" w:space="1" w:color="auto"/>
      </w:pBdr>
      <w:tabs>
        <w:tab w:val="left" w:pos="1134"/>
      </w:tabs>
      <w:spacing w:before="160" w:after="120" w:line="240" w:lineRule="auto"/>
      <w:contextualSpacing/>
      <w:outlineLvl w:val="3"/>
    </w:pPr>
    <w:rPr>
      <w:rFonts w:ascii="Cambria" w:hAnsi="Cambria"/>
      <w:b/>
      <w:bCs/>
      <w:smallCaps/>
      <w:color w:val="0070C0"/>
      <w:spacing w:val="20"/>
    </w:rPr>
  </w:style>
  <w:style w:type="paragraph" w:styleId="Nadpis5">
    <w:name w:val="heading 5"/>
    <w:aliases w:val="číslo a)"/>
    <w:basedOn w:val="Normln"/>
    <w:next w:val="Normln"/>
    <w:link w:val="Nadpis5Char"/>
    <w:qFormat/>
    <w:rsid w:val="00D00873"/>
    <w:pPr>
      <w:numPr>
        <w:ilvl w:val="3"/>
        <w:numId w:val="1"/>
      </w:num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dpis6">
    <w:name w:val="heading 6"/>
    <w:basedOn w:val="Normln"/>
    <w:next w:val="Normln"/>
    <w:link w:val="Nadpis6Char"/>
    <w:rsid w:val="00D00873"/>
    <w:pPr>
      <w:numPr>
        <w:ilvl w:val="4"/>
        <w:numId w:val="1"/>
      </w:num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dpis7">
    <w:name w:val="heading 7"/>
    <w:basedOn w:val="Normln"/>
    <w:next w:val="Normln"/>
    <w:link w:val="Nadpis7Char"/>
    <w:rsid w:val="00D00873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qFormat/>
    <w:rsid w:val="00D00873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rsid w:val="00D00873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D2B21"/>
    <w:rPr>
      <w:rFonts w:ascii="Cambria" w:hAnsi="Cambria"/>
      <w:b/>
      <w:caps/>
      <w:color w:val="00589A"/>
      <w:spacing w:val="20"/>
      <w:sz w:val="36"/>
      <w:szCs w:val="32"/>
      <w:lang w:val="cs-CZ" w:eastAsia="cs-CZ" w:bidi="ar-SA"/>
    </w:rPr>
  </w:style>
  <w:style w:type="character" w:customStyle="1" w:styleId="Nadpis2Char">
    <w:name w:val="Nadpis 2 Char"/>
    <w:link w:val="Nadpis2"/>
    <w:rsid w:val="00387430"/>
    <w:rPr>
      <w:rFonts w:ascii="Cambria" w:hAnsi="Cambria"/>
      <w:b/>
      <w:i/>
      <w:smallCaps/>
      <w:color w:val="0070C0"/>
      <w:spacing w:val="20"/>
      <w:sz w:val="28"/>
      <w:szCs w:val="28"/>
    </w:rPr>
  </w:style>
  <w:style w:type="character" w:customStyle="1" w:styleId="Nadpis3Char">
    <w:name w:val="Nadpis 3 Char"/>
    <w:link w:val="Nadpis3"/>
    <w:rsid w:val="004021EB"/>
    <w:rPr>
      <w:rFonts w:ascii="Cambria" w:hAnsi="Cambria"/>
      <w:b/>
      <w:caps/>
      <w:spacing w:val="20"/>
      <w:sz w:val="24"/>
      <w:szCs w:val="24"/>
    </w:rPr>
  </w:style>
  <w:style w:type="character" w:customStyle="1" w:styleId="Nadpis4Char">
    <w:name w:val="Nadpis 4 Char"/>
    <w:link w:val="Nadpis4"/>
    <w:rsid w:val="00F15429"/>
    <w:rPr>
      <w:rFonts w:ascii="Cambria" w:hAnsi="Cambria"/>
      <w:b/>
      <w:bCs/>
      <w:smallCaps/>
      <w:color w:val="0070C0"/>
      <w:spacing w:val="20"/>
      <w:sz w:val="22"/>
    </w:rPr>
  </w:style>
  <w:style w:type="character" w:customStyle="1" w:styleId="Nadpis5Char">
    <w:name w:val="Nadpis 5 Char"/>
    <w:aliases w:val="číslo a) Char"/>
    <w:link w:val="Nadpis5"/>
    <w:rsid w:val="00D00873"/>
    <w:rPr>
      <w:rFonts w:ascii="Cambria" w:hAnsi="Cambria"/>
      <w:smallCaps/>
      <w:color w:val="3071C3"/>
      <w:spacing w:val="20"/>
      <w:sz w:val="22"/>
      <w:lang w:val="cs-CZ" w:eastAsia="cs-CZ" w:bidi="ar-SA"/>
    </w:rPr>
  </w:style>
  <w:style w:type="character" w:customStyle="1" w:styleId="Nadpis6Char">
    <w:name w:val="Nadpis 6 Char"/>
    <w:link w:val="Nadpis6"/>
    <w:rsid w:val="00D00873"/>
    <w:rPr>
      <w:rFonts w:ascii="Cambria" w:hAnsi="Cambria"/>
      <w:smallCaps/>
      <w:color w:val="938953"/>
      <w:spacing w:val="20"/>
      <w:sz w:val="22"/>
      <w:lang w:val="cs-CZ" w:eastAsia="cs-CZ" w:bidi="ar-SA"/>
    </w:rPr>
  </w:style>
  <w:style w:type="character" w:customStyle="1" w:styleId="Nadpis7Char">
    <w:name w:val="Nadpis 7 Char"/>
    <w:link w:val="Nadpis7"/>
    <w:rsid w:val="00D00873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dpis8Char">
    <w:name w:val="Nadpis 8 Char"/>
    <w:link w:val="Nadpis8"/>
    <w:rsid w:val="00D00873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dpis9Char">
    <w:name w:val="Nadpis 9 Char"/>
    <w:link w:val="Nadpis9"/>
    <w:rsid w:val="00D00873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qFormat/>
    <w:rsid w:val="00D00873"/>
    <w:rPr>
      <w:b/>
      <w:bCs/>
      <w:smallCaps/>
      <w:color w:val="1F497D"/>
      <w:spacing w:val="10"/>
      <w:sz w:val="18"/>
      <w:szCs w:val="18"/>
    </w:rPr>
  </w:style>
  <w:style w:type="paragraph" w:styleId="Nzev">
    <w:name w:val="Title"/>
    <w:next w:val="Normln"/>
    <w:link w:val="NzevChar"/>
    <w:qFormat/>
    <w:rsid w:val="00D00873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</w:rPr>
  </w:style>
  <w:style w:type="character" w:customStyle="1" w:styleId="NzevChar">
    <w:name w:val="Název Char"/>
    <w:link w:val="Nzev"/>
    <w:rsid w:val="00D00873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Podtitul">
    <w:name w:val="Subtitle"/>
    <w:next w:val="Normln"/>
    <w:link w:val="PodtitulChar"/>
    <w:qFormat/>
    <w:rsid w:val="00D00873"/>
    <w:pPr>
      <w:spacing w:after="600"/>
    </w:pPr>
    <w:rPr>
      <w:smallCaps/>
      <w:color w:val="938953"/>
      <w:spacing w:val="5"/>
      <w:sz w:val="28"/>
      <w:szCs w:val="28"/>
    </w:rPr>
  </w:style>
  <w:style w:type="character" w:customStyle="1" w:styleId="PodtitulChar">
    <w:name w:val="Podtitul Char"/>
    <w:link w:val="Podtitul"/>
    <w:rsid w:val="00D00873"/>
    <w:rPr>
      <w:smallCaps/>
      <w:color w:val="938953"/>
      <w:spacing w:val="5"/>
      <w:sz w:val="28"/>
      <w:szCs w:val="28"/>
    </w:rPr>
  </w:style>
  <w:style w:type="character" w:styleId="Siln">
    <w:name w:val="Strong"/>
    <w:qFormat/>
    <w:rsid w:val="00D00873"/>
    <w:rPr>
      <w:b/>
      <w:bCs/>
      <w:spacing w:val="0"/>
    </w:rPr>
  </w:style>
  <w:style w:type="character" w:styleId="Zvraznn">
    <w:name w:val="Emphasis"/>
    <w:qFormat/>
    <w:rsid w:val="00D00873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D00873"/>
    <w:pPr>
      <w:spacing w:line="240" w:lineRule="auto"/>
    </w:pPr>
  </w:style>
  <w:style w:type="paragraph" w:styleId="Odstavecseseznamem">
    <w:name w:val="List Paragraph"/>
    <w:basedOn w:val="Normln"/>
    <w:uiPriority w:val="34"/>
    <w:qFormat/>
    <w:rsid w:val="00D0087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00873"/>
    <w:rPr>
      <w:i/>
      <w:iCs/>
      <w:color w:val="5A5A5A"/>
    </w:rPr>
  </w:style>
  <w:style w:type="character" w:customStyle="1" w:styleId="CittChar">
    <w:name w:val="Citát Char"/>
    <w:link w:val="Citt"/>
    <w:uiPriority w:val="29"/>
    <w:rsid w:val="00D00873"/>
    <w:rPr>
      <w:i/>
      <w:iCs/>
      <w:color w:val="5A5A5A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087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VrazncittChar">
    <w:name w:val="Výrazný citát Char"/>
    <w:link w:val="Vrazncitt"/>
    <w:uiPriority w:val="30"/>
    <w:rsid w:val="00D00873"/>
    <w:rPr>
      <w:rFonts w:ascii="Cambria" w:eastAsia="Times New Roman" w:hAnsi="Cambria" w:cs="Times New Roman"/>
      <w:smallCaps/>
      <w:color w:val="365F91"/>
    </w:rPr>
  </w:style>
  <w:style w:type="character" w:styleId="Zdraznnjemn">
    <w:name w:val="Subtle Emphasis"/>
    <w:uiPriority w:val="19"/>
    <w:qFormat/>
    <w:rsid w:val="00D00873"/>
    <w:rPr>
      <w:smallCaps/>
      <w:dstrike w:val="0"/>
      <w:color w:val="5A5A5A"/>
      <w:vertAlign w:val="baseline"/>
    </w:rPr>
  </w:style>
  <w:style w:type="character" w:styleId="Zdraznnintenzivn">
    <w:name w:val="Intense Emphasis"/>
    <w:uiPriority w:val="21"/>
    <w:qFormat/>
    <w:rsid w:val="00D00873"/>
    <w:rPr>
      <w:b/>
      <w:bCs/>
      <w:smallCaps/>
      <w:color w:val="4F81BD"/>
      <w:spacing w:val="40"/>
    </w:rPr>
  </w:style>
  <w:style w:type="character" w:styleId="Odkazjemn">
    <w:name w:val="Subtle Reference"/>
    <w:uiPriority w:val="31"/>
    <w:qFormat/>
    <w:rsid w:val="00D00873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Odkazintenzivn">
    <w:name w:val="Intense Reference"/>
    <w:uiPriority w:val="32"/>
    <w:qFormat/>
    <w:rsid w:val="00D00873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Nzevknihy">
    <w:name w:val="Book Title"/>
    <w:uiPriority w:val="33"/>
    <w:qFormat/>
    <w:rsid w:val="00D00873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Nadpisobsahu">
    <w:name w:val="TOC Heading"/>
    <w:basedOn w:val="Nadpis1"/>
    <w:next w:val="Normln"/>
    <w:uiPriority w:val="39"/>
    <w:qFormat/>
    <w:rsid w:val="00D00873"/>
    <w:pPr>
      <w:outlineLvl w:val="9"/>
    </w:pPr>
    <w:rPr>
      <w:color w:val="0F243E"/>
      <w:lang w:bidi="en-US"/>
    </w:rPr>
  </w:style>
  <w:style w:type="character" w:customStyle="1" w:styleId="BezmezerChar">
    <w:name w:val="Bez mezer Char"/>
    <w:link w:val="Bezmezer"/>
    <w:uiPriority w:val="1"/>
    <w:rsid w:val="00D00873"/>
    <w:rPr>
      <w:color w:val="5A5A5A"/>
    </w:rPr>
  </w:style>
  <w:style w:type="paragraph" w:customStyle="1" w:styleId="StylEU">
    <w:name w:val="Styl EU"/>
    <w:basedOn w:val="Normln"/>
    <w:qFormat/>
    <w:rsid w:val="00D60C39"/>
    <w:pPr>
      <w:ind w:firstLine="0"/>
      <w:jc w:val="left"/>
    </w:pPr>
    <w:rPr>
      <w:b/>
      <w:sz w:val="18"/>
    </w:rPr>
  </w:style>
  <w:style w:type="paragraph" w:styleId="Zhlav">
    <w:name w:val="header"/>
    <w:basedOn w:val="Normln"/>
    <w:link w:val="ZhlavChar"/>
    <w:uiPriority w:val="99"/>
    <w:unhideWhenUsed/>
    <w:rsid w:val="00EF22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22BD"/>
    <w:rPr>
      <w:rFonts w:ascii="Times New Roman" w:hAnsi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EF22B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F22BD"/>
    <w:rPr>
      <w:rFonts w:ascii="Times New Roman" w:hAnsi="Times New Roman"/>
      <w:sz w:val="22"/>
    </w:rPr>
  </w:style>
  <w:style w:type="paragraph" w:styleId="Textbubliny">
    <w:name w:val="Balloon Text"/>
    <w:basedOn w:val="Normln"/>
    <w:link w:val="TextbublinyChar"/>
    <w:semiHidden/>
    <w:unhideWhenUsed/>
    <w:rsid w:val="00EF22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EF22B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6038CD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2C6C7D"/>
    <w:pPr>
      <w:tabs>
        <w:tab w:val="left" w:pos="567"/>
        <w:tab w:val="right" w:leader="underscore" w:pos="9781"/>
      </w:tabs>
      <w:spacing w:before="120"/>
      <w:ind w:left="567" w:hanging="567"/>
      <w:jc w:val="left"/>
    </w:pPr>
    <w:rPr>
      <w:rFonts w:ascii="Calibri" w:hAnsi="Calibri" w:cs="Calibri"/>
      <w:b/>
      <w:bCs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3E7436"/>
    <w:pPr>
      <w:tabs>
        <w:tab w:val="left" w:pos="1134"/>
        <w:tab w:val="right" w:leader="underscore" w:pos="9072"/>
      </w:tabs>
      <w:ind w:left="1134" w:hanging="567"/>
      <w:jc w:val="left"/>
    </w:pPr>
    <w:rPr>
      <w:rFonts w:ascii="Calibri" w:hAnsi="Calibri" w:cs="Calibri"/>
      <w:sz w:val="20"/>
    </w:rPr>
  </w:style>
  <w:style w:type="paragraph" w:styleId="Obsah1">
    <w:name w:val="toc 1"/>
    <w:basedOn w:val="Normln"/>
    <w:next w:val="Normln"/>
    <w:autoRedefine/>
    <w:uiPriority w:val="39"/>
    <w:unhideWhenUsed/>
    <w:rsid w:val="004E7AF3"/>
    <w:pPr>
      <w:spacing w:before="120"/>
      <w:jc w:val="left"/>
    </w:pPr>
    <w:rPr>
      <w:rFonts w:ascii="Calibri" w:hAnsi="Calibri" w:cs="Calibri"/>
      <w:b/>
      <w:bCs/>
      <w:i/>
      <w:iCs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300152"/>
    <w:pPr>
      <w:ind w:left="660"/>
      <w:jc w:val="left"/>
    </w:pPr>
    <w:rPr>
      <w:rFonts w:ascii="Calibri" w:hAnsi="Calibri" w:cs="Calibri"/>
      <w:sz w:val="20"/>
    </w:rPr>
  </w:style>
  <w:style w:type="paragraph" w:styleId="Obsah5">
    <w:name w:val="toc 5"/>
    <w:basedOn w:val="Normln"/>
    <w:next w:val="Normln"/>
    <w:autoRedefine/>
    <w:uiPriority w:val="39"/>
    <w:unhideWhenUsed/>
    <w:rsid w:val="00300152"/>
    <w:pPr>
      <w:ind w:left="880"/>
      <w:jc w:val="left"/>
    </w:pPr>
    <w:rPr>
      <w:rFonts w:ascii="Calibri" w:hAnsi="Calibri" w:cs="Calibri"/>
      <w:sz w:val="20"/>
    </w:rPr>
  </w:style>
  <w:style w:type="paragraph" w:styleId="Obsah6">
    <w:name w:val="toc 6"/>
    <w:basedOn w:val="Normln"/>
    <w:next w:val="Normln"/>
    <w:autoRedefine/>
    <w:uiPriority w:val="39"/>
    <w:unhideWhenUsed/>
    <w:rsid w:val="00300152"/>
    <w:pPr>
      <w:ind w:left="1100"/>
      <w:jc w:val="left"/>
    </w:pPr>
    <w:rPr>
      <w:rFonts w:ascii="Calibri" w:hAnsi="Calibri" w:cs="Calibri"/>
      <w:sz w:val="20"/>
    </w:rPr>
  </w:style>
  <w:style w:type="paragraph" w:styleId="Obsah7">
    <w:name w:val="toc 7"/>
    <w:basedOn w:val="Normln"/>
    <w:next w:val="Normln"/>
    <w:autoRedefine/>
    <w:uiPriority w:val="39"/>
    <w:unhideWhenUsed/>
    <w:rsid w:val="00300152"/>
    <w:pPr>
      <w:ind w:left="1320"/>
      <w:jc w:val="left"/>
    </w:pPr>
    <w:rPr>
      <w:rFonts w:ascii="Calibri" w:hAnsi="Calibri" w:cs="Calibri"/>
      <w:sz w:val="20"/>
    </w:rPr>
  </w:style>
  <w:style w:type="paragraph" w:styleId="Obsah8">
    <w:name w:val="toc 8"/>
    <w:basedOn w:val="Normln"/>
    <w:next w:val="Normln"/>
    <w:autoRedefine/>
    <w:uiPriority w:val="39"/>
    <w:unhideWhenUsed/>
    <w:rsid w:val="00300152"/>
    <w:pPr>
      <w:ind w:left="1540"/>
      <w:jc w:val="left"/>
    </w:pPr>
    <w:rPr>
      <w:rFonts w:ascii="Calibri" w:hAnsi="Calibri" w:cs="Calibri"/>
      <w:sz w:val="20"/>
    </w:rPr>
  </w:style>
  <w:style w:type="paragraph" w:styleId="Obsah9">
    <w:name w:val="toc 9"/>
    <w:basedOn w:val="Normln"/>
    <w:next w:val="Normln"/>
    <w:autoRedefine/>
    <w:uiPriority w:val="39"/>
    <w:unhideWhenUsed/>
    <w:rsid w:val="00300152"/>
    <w:pPr>
      <w:ind w:left="1760"/>
      <w:jc w:val="left"/>
    </w:pPr>
    <w:rPr>
      <w:rFonts w:ascii="Calibri" w:hAnsi="Calibri" w:cs="Calibri"/>
      <w:sz w:val="20"/>
    </w:rPr>
  </w:style>
  <w:style w:type="paragraph" w:customStyle="1" w:styleId="UPOBSAHMEZERA">
    <w:name w:val="UP_OBSAH_MEZERA"/>
    <w:basedOn w:val="Normln"/>
    <w:autoRedefine/>
    <w:rsid w:val="00300152"/>
    <w:pPr>
      <w:tabs>
        <w:tab w:val="left" w:pos="4253"/>
        <w:tab w:val="right" w:leader="dot" w:pos="9498"/>
      </w:tabs>
      <w:suppressAutoHyphens/>
      <w:spacing w:after="60" w:line="240" w:lineRule="auto"/>
    </w:pPr>
    <w:rPr>
      <w:sz w:val="16"/>
      <w:szCs w:val="16"/>
    </w:rPr>
  </w:style>
  <w:style w:type="paragraph" w:customStyle="1" w:styleId="zkladntext">
    <w:name w:val="základní text"/>
    <w:basedOn w:val="Normln"/>
    <w:next w:val="Normln"/>
    <w:link w:val="zkladntextChar"/>
    <w:autoRedefine/>
    <w:qFormat/>
    <w:rsid w:val="00A71D6E"/>
    <w:pPr>
      <w:tabs>
        <w:tab w:val="left" w:pos="567"/>
      </w:tabs>
      <w:suppressAutoHyphens/>
    </w:pPr>
    <w:rPr>
      <w:szCs w:val="22"/>
    </w:rPr>
  </w:style>
  <w:style w:type="paragraph" w:customStyle="1" w:styleId="odrka1">
    <w:name w:val="odrážka 1"/>
    <w:basedOn w:val="Normln"/>
    <w:next w:val="Normln"/>
    <w:link w:val="odrka1Char"/>
    <w:qFormat/>
    <w:rsid w:val="0099645D"/>
    <w:pPr>
      <w:numPr>
        <w:numId w:val="3"/>
      </w:numPr>
      <w:tabs>
        <w:tab w:val="left" w:pos="927"/>
        <w:tab w:val="left" w:pos="3969"/>
      </w:tabs>
      <w:suppressAutoHyphens/>
      <w:overflowPunct w:val="0"/>
      <w:autoSpaceDE w:val="0"/>
      <w:autoSpaceDN w:val="0"/>
      <w:adjustRightInd w:val="0"/>
      <w:textAlignment w:val="baseline"/>
    </w:pPr>
    <w:rPr>
      <w:szCs w:val="22"/>
    </w:rPr>
  </w:style>
  <w:style w:type="character" w:customStyle="1" w:styleId="zkladntextChar">
    <w:name w:val="základní text Char"/>
    <w:link w:val="zkladntext"/>
    <w:rsid w:val="00A71D6E"/>
    <w:rPr>
      <w:rFonts w:ascii="Times New Roman" w:hAnsi="Times New Roman"/>
      <w:sz w:val="22"/>
      <w:szCs w:val="22"/>
    </w:rPr>
  </w:style>
  <w:style w:type="character" w:customStyle="1" w:styleId="odrka1Char">
    <w:name w:val="odrážka 1 Char"/>
    <w:link w:val="odrka1"/>
    <w:rsid w:val="0099645D"/>
    <w:rPr>
      <w:rFonts w:ascii="Times New Roman" w:hAnsi="Times New Roman"/>
      <w:sz w:val="22"/>
      <w:szCs w:val="22"/>
    </w:rPr>
  </w:style>
  <w:style w:type="paragraph" w:customStyle="1" w:styleId="LOKALITA">
    <w:name w:val="LOKALITA"/>
    <w:basedOn w:val="Normln"/>
    <w:link w:val="LOKALITAChar"/>
    <w:qFormat/>
    <w:rsid w:val="0099645D"/>
    <w:pPr>
      <w:pBdr>
        <w:bottom w:val="single" w:sz="4" w:space="1" w:color="auto"/>
      </w:pBdr>
      <w:tabs>
        <w:tab w:val="left" w:pos="0"/>
        <w:tab w:val="left" w:pos="851"/>
        <w:tab w:val="right" w:pos="9498"/>
      </w:tabs>
      <w:spacing w:after="120"/>
      <w:ind w:firstLine="0"/>
    </w:pPr>
    <w:rPr>
      <w:b/>
    </w:rPr>
  </w:style>
  <w:style w:type="paragraph" w:customStyle="1" w:styleId="UPNORMAL1">
    <w:name w:val="UP_NORMAL_1"/>
    <w:basedOn w:val="Normln"/>
    <w:link w:val="UPNORMAL1Char1"/>
    <w:autoRedefine/>
    <w:rsid w:val="00782274"/>
    <w:pPr>
      <w:tabs>
        <w:tab w:val="left" w:pos="4253"/>
      </w:tabs>
      <w:suppressAutoHyphens/>
      <w:spacing w:line="240" w:lineRule="auto"/>
      <w:ind w:left="851" w:right="255" w:firstLine="0"/>
      <w:jc w:val="left"/>
    </w:pPr>
    <w:rPr>
      <w:rFonts w:cs="Arial"/>
      <w:i/>
      <w:sz w:val="18"/>
      <w:szCs w:val="18"/>
    </w:rPr>
  </w:style>
  <w:style w:type="character" w:customStyle="1" w:styleId="LOKALITAChar">
    <w:name w:val="LOKALITA Char"/>
    <w:link w:val="LOKALITA"/>
    <w:rsid w:val="0099645D"/>
    <w:rPr>
      <w:rFonts w:ascii="Times New Roman" w:hAnsi="Times New Roman"/>
      <w:b/>
      <w:sz w:val="22"/>
    </w:rPr>
  </w:style>
  <w:style w:type="paragraph" w:customStyle="1" w:styleId="UPNADPIS4">
    <w:name w:val="UP_NADPIS_4"/>
    <w:basedOn w:val="Normln"/>
    <w:next w:val="UPNORMAL1"/>
    <w:link w:val="UPNADPIS4Char"/>
    <w:autoRedefine/>
    <w:rsid w:val="00AD7DA7"/>
    <w:pPr>
      <w:numPr>
        <w:ilvl w:val="2"/>
      </w:numPr>
      <w:tabs>
        <w:tab w:val="num" w:pos="567"/>
      </w:tabs>
      <w:suppressAutoHyphens/>
      <w:spacing w:after="120" w:line="240" w:lineRule="auto"/>
      <w:ind w:left="540" w:firstLine="27"/>
    </w:pPr>
    <w:rPr>
      <w:rFonts w:cs="Arial"/>
      <w:i/>
      <w:iCs/>
      <w:color w:val="00B0F0"/>
      <w:sz w:val="18"/>
      <w:szCs w:val="18"/>
    </w:rPr>
  </w:style>
  <w:style w:type="paragraph" w:customStyle="1" w:styleId="UPNADPIS1">
    <w:name w:val="UP_NADPIS_1"/>
    <w:basedOn w:val="Normln"/>
    <w:next w:val="UPNORMAL1"/>
    <w:link w:val="UPNADPIS1Char"/>
    <w:autoRedefine/>
    <w:rsid w:val="003D5243"/>
    <w:pPr>
      <w:numPr>
        <w:numId w:val="10"/>
      </w:numPr>
      <w:pBdr>
        <w:bottom w:val="single" w:sz="4" w:space="1" w:color="auto"/>
      </w:pBdr>
      <w:suppressAutoHyphens/>
      <w:spacing w:after="120" w:line="240" w:lineRule="auto"/>
      <w:jc w:val="left"/>
    </w:pPr>
    <w:rPr>
      <w:b/>
      <w:bCs/>
      <w:caps/>
      <w:sz w:val="24"/>
      <w:szCs w:val="22"/>
    </w:rPr>
  </w:style>
  <w:style w:type="paragraph" w:customStyle="1" w:styleId="UPNADPIS2">
    <w:name w:val="UP_NADPIS_2"/>
    <w:basedOn w:val="Normln"/>
    <w:next w:val="UPNORMAL1"/>
    <w:link w:val="UPNADPIS2Char"/>
    <w:autoRedefine/>
    <w:rsid w:val="003D5243"/>
    <w:pPr>
      <w:numPr>
        <w:ilvl w:val="1"/>
        <w:numId w:val="10"/>
      </w:numPr>
      <w:tabs>
        <w:tab w:val="right" w:leader="dot" w:pos="10206"/>
      </w:tabs>
      <w:suppressAutoHyphens/>
      <w:spacing w:after="120" w:line="240" w:lineRule="auto"/>
    </w:pPr>
    <w:rPr>
      <w:b/>
      <w:caps/>
      <w:sz w:val="24"/>
      <w:szCs w:val="24"/>
    </w:rPr>
  </w:style>
  <w:style w:type="paragraph" w:customStyle="1" w:styleId="UPNADPIS3">
    <w:name w:val="UP_NADPIS_3"/>
    <w:basedOn w:val="UPNORMAL1"/>
    <w:link w:val="UPNADPIS3Char"/>
    <w:autoRedefine/>
    <w:rsid w:val="003D5243"/>
    <w:pPr>
      <w:numPr>
        <w:ilvl w:val="2"/>
        <w:numId w:val="10"/>
      </w:numPr>
    </w:pPr>
    <w:rPr>
      <w:b/>
      <w:iCs/>
      <w:u w:val="single"/>
    </w:rPr>
  </w:style>
  <w:style w:type="character" w:customStyle="1" w:styleId="UPNADPIS4Char">
    <w:name w:val="UP_NADPIS_4 Char"/>
    <w:link w:val="UPNADPIS4"/>
    <w:rsid w:val="00AD7DA7"/>
    <w:rPr>
      <w:rFonts w:ascii="Arial" w:hAnsi="Arial" w:cs="Arial"/>
      <w:i/>
      <w:iCs/>
      <w:color w:val="00B0F0"/>
      <w:sz w:val="18"/>
      <w:szCs w:val="18"/>
    </w:rPr>
  </w:style>
  <w:style w:type="paragraph" w:customStyle="1" w:styleId="REGULACEPPUSTNOST">
    <w:name w:val="REGULACE PŘÍPUSTNOST"/>
    <w:basedOn w:val="Normln"/>
    <w:link w:val="REGULACEPPUSTNOSTChar"/>
    <w:qFormat/>
    <w:rsid w:val="001E5680"/>
    <w:pPr>
      <w:tabs>
        <w:tab w:val="left" w:pos="567"/>
        <w:tab w:val="left" w:pos="1134"/>
      </w:tabs>
      <w:ind w:firstLine="0"/>
    </w:pPr>
    <w:rPr>
      <w:b/>
      <w:u w:val="single"/>
    </w:rPr>
  </w:style>
  <w:style w:type="paragraph" w:customStyle="1" w:styleId="tabulka">
    <w:name w:val="tabulka"/>
    <w:next w:val="Titulek"/>
    <w:link w:val="tabulkaChar"/>
    <w:autoRedefine/>
    <w:rsid w:val="0078134E"/>
    <w:pPr>
      <w:numPr>
        <w:numId w:val="11"/>
      </w:numPr>
      <w:tabs>
        <w:tab w:val="left" w:pos="1385"/>
      </w:tabs>
    </w:pPr>
    <w:rPr>
      <w:rFonts w:ascii="Times New Roman" w:hAnsi="Times New Roman"/>
      <w:lang w:eastAsia="ar-SA"/>
    </w:rPr>
  </w:style>
  <w:style w:type="character" w:customStyle="1" w:styleId="REGULACEPPUSTNOSTChar">
    <w:name w:val="REGULACE PŘÍPUSTNOST Char"/>
    <w:link w:val="REGULACEPPUSTNOST"/>
    <w:rsid w:val="001E5680"/>
    <w:rPr>
      <w:rFonts w:ascii="Times New Roman" w:hAnsi="Times New Roman"/>
      <w:b/>
      <w:sz w:val="22"/>
      <w:u w:val="single"/>
    </w:rPr>
  </w:style>
  <w:style w:type="character" w:customStyle="1" w:styleId="tabulkaChar">
    <w:name w:val="tabulka Char"/>
    <w:link w:val="tabulka"/>
    <w:rsid w:val="0078134E"/>
    <w:rPr>
      <w:lang w:val="cs-CZ" w:eastAsia="ar-SA" w:bidi="ar-SA"/>
    </w:rPr>
  </w:style>
  <w:style w:type="paragraph" w:customStyle="1" w:styleId="UPODRKA1">
    <w:name w:val="UP_ODRÁŽKA_1"/>
    <w:basedOn w:val="Normln"/>
    <w:autoRedefine/>
    <w:rsid w:val="008C38FA"/>
    <w:pPr>
      <w:tabs>
        <w:tab w:val="left" w:pos="2977"/>
        <w:tab w:val="left" w:pos="7938"/>
      </w:tabs>
      <w:suppressAutoHyphens/>
      <w:spacing w:line="240" w:lineRule="auto"/>
      <w:ind w:firstLine="0"/>
    </w:pPr>
    <w:rPr>
      <w:lang w:eastAsia="ar-SA"/>
    </w:rPr>
  </w:style>
  <w:style w:type="paragraph" w:customStyle="1" w:styleId="UPODRZKA2">
    <w:name w:val="UP_ODRÁZKA_2"/>
    <w:basedOn w:val="Normln"/>
    <w:autoRedefine/>
    <w:rsid w:val="008C38FA"/>
    <w:pPr>
      <w:tabs>
        <w:tab w:val="left" w:pos="2127"/>
      </w:tabs>
      <w:suppressAutoHyphens/>
      <w:spacing w:line="240" w:lineRule="auto"/>
      <w:ind w:left="567" w:firstLine="0"/>
    </w:pPr>
    <w:rPr>
      <w:lang w:eastAsia="ar-SA"/>
    </w:rPr>
  </w:style>
  <w:style w:type="paragraph" w:customStyle="1" w:styleId="UPOBSAH1">
    <w:name w:val="UP_OBSAH_1"/>
    <w:basedOn w:val="Normln"/>
    <w:next w:val="UPNORMAL1"/>
    <w:autoRedefine/>
    <w:rsid w:val="008C38FA"/>
    <w:pPr>
      <w:numPr>
        <w:numId w:val="12"/>
      </w:numPr>
      <w:tabs>
        <w:tab w:val="right" w:leader="dot" w:pos="9498"/>
      </w:tabs>
      <w:suppressAutoHyphens/>
      <w:spacing w:after="40" w:line="240" w:lineRule="auto"/>
      <w:ind w:right="1061"/>
    </w:pPr>
    <w:rPr>
      <w:sz w:val="20"/>
      <w:lang w:eastAsia="ar-SA"/>
    </w:rPr>
  </w:style>
  <w:style w:type="paragraph" w:customStyle="1" w:styleId="UPOBSAH2">
    <w:name w:val="UP_OBSAH_2"/>
    <w:basedOn w:val="Normln"/>
    <w:autoRedefine/>
    <w:rsid w:val="008C38FA"/>
    <w:pPr>
      <w:numPr>
        <w:ilvl w:val="1"/>
        <w:numId w:val="12"/>
      </w:numPr>
      <w:tabs>
        <w:tab w:val="clear" w:pos="1701"/>
        <w:tab w:val="num" w:pos="1418"/>
        <w:tab w:val="right" w:leader="dot" w:pos="9498"/>
      </w:tabs>
      <w:suppressAutoHyphens/>
      <w:spacing w:after="40" w:line="240" w:lineRule="auto"/>
      <w:ind w:left="1418" w:right="919" w:hanging="709"/>
    </w:pPr>
    <w:rPr>
      <w:sz w:val="20"/>
      <w:lang w:eastAsia="ar-SA"/>
    </w:rPr>
  </w:style>
  <w:style w:type="paragraph" w:customStyle="1" w:styleId="UPOBSAH3">
    <w:name w:val="UP_OBSAH_3"/>
    <w:basedOn w:val="Normln"/>
    <w:autoRedefine/>
    <w:rsid w:val="008C38FA"/>
    <w:pPr>
      <w:numPr>
        <w:ilvl w:val="2"/>
        <w:numId w:val="12"/>
      </w:numPr>
      <w:tabs>
        <w:tab w:val="right" w:leader="dot" w:pos="9498"/>
      </w:tabs>
      <w:suppressAutoHyphens/>
      <w:spacing w:after="40" w:line="240" w:lineRule="auto"/>
      <w:ind w:right="919"/>
    </w:pPr>
    <w:rPr>
      <w:color w:val="000000"/>
      <w:sz w:val="20"/>
      <w:lang w:eastAsia="ar-SA"/>
    </w:rPr>
  </w:style>
  <w:style w:type="paragraph" w:customStyle="1" w:styleId="2">
    <w:name w:val="2"/>
    <w:basedOn w:val="Normln"/>
    <w:next w:val="Normln"/>
    <w:semiHidden/>
    <w:rsid w:val="008C38FA"/>
    <w:pPr>
      <w:spacing w:line="240" w:lineRule="auto"/>
      <w:ind w:firstLine="0"/>
      <w:jc w:val="left"/>
    </w:pPr>
    <w:rPr>
      <w:sz w:val="24"/>
      <w:szCs w:val="24"/>
    </w:rPr>
  </w:style>
  <w:style w:type="paragraph" w:styleId="Zkladntextodsazen">
    <w:name w:val="Body Text Indent"/>
    <w:basedOn w:val="Normln"/>
    <w:link w:val="ZkladntextodsazenChar1"/>
    <w:rsid w:val="008C38FA"/>
    <w:pPr>
      <w:suppressAutoHyphens/>
      <w:spacing w:after="120" w:line="240" w:lineRule="auto"/>
      <w:ind w:left="283" w:firstLine="0"/>
      <w:jc w:val="left"/>
    </w:pPr>
    <w:rPr>
      <w:sz w:val="20"/>
      <w:lang w:eastAsia="ar-SA"/>
    </w:rPr>
  </w:style>
  <w:style w:type="character" w:customStyle="1" w:styleId="ZkladntextodsazenChar">
    <w:name w:val="Základní text odsazený Char"/>
    <w:semiHidden/>
    <w:rsid w:val="008C38FA"/>
    <w:rPr>
      <w:rFonts w:ascii="Times New Roman" w:hAnsi="Times New Roman"/>
      <w:sz w:val="22"/>
    </w:rPr>
  </w:style>
  <w:style w:type="paragraph" w:customStyle="1" w:styleId="1">
    <w:name w:val="1"/>
    <w:basedOn w:val="Normln"/>
    <w:next w:val="Normln"/>
    <w:semiHidden/>
    <w:rsid w:val="008C38FA"/>
    <w:pPr>
      <w:spacing w:line="240" w:lineRule="auto"/>
      <w:ind w:firstLine="0"/>
      <w:jc w:val="left"/>
    </w:pPr>
    <w:rPr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8C38FA"/>
    <w:pPr>
      <w:suppressAutoHyphens/>
      <w:spacing w:after="120" w:line="240" w:lineRule="auto"/>
      <w:ind w:left="283" w:firstLine="0"/>
      <w:jc w:val="left"/>
    </w:pPr>
    <w:rPr>
      <w:sz w:val="16"/>
      <w:szCs w:val="16"/>
      <w:lang w:eastAsia="ar-SA"/>
    </w:rPr>
  </w:style>
  <w:style w:type="character" w:customStyle="1" w:styleId="Zkladntextodsazen3Char">
    <w:name w:val="Základní text odsazený 3 Char"/>
    <w:link w:val="Zkladntextodsazen3"/>
    <w:rsid w:val="008C38FA"/>
    <w:rPr>
      <w:rFonts w:ascii="Times New Roman" w:hAnsi="Times New Roman"/>
      <w:sz w:val="16"/>
      <w:szCs w:val="16"/>
      <w:lang w:eastAsia="ar-SA"/>
    </w:rPr>
  </w:style>
  <w:style w:type="paragraph" w:styleId="AdresaHTML">
    <w:name w:val="HTML Address"/>
    <w:basedOn w:val="Normln"/>
    <w:link w:val="AdresaHTMLChar"/>
    <w:semiHidden/>
    <w:rsid w:val="008C38FA"/>
    <w:pPr>
      <w:suppressAutoHyphens/>
      <w:spacing w:line="240" w:lineRule="auto"/>
      <w:ind w:firstLine="0"/>
      <w:jc w:val="left"/>
    </w:pPr>
    <w:rPr>
      <w:i/>
      <w:iCs/>
      <w:sz w:val="20"/>
      <w:lang w:eastAsia="ar-SA"/>
    </w:rPr>
  </w:style>
  <w:style w:type="character" w:customStyle="1" w:styleId="AdresaHTMLChar">
    <w:name w:val="Adresa HTML Char"/>
    <w:link w:val="AdresaHTML"/>
    <w:semiHidden/>
    <w:rsid w:val="008C38FA"/>
    <w:rPr>
      <w:rFonts w:ascii="Times New Roman" w:hAnsi="Times New Roman"/>
      <w:i/>
      <w:iCs/>
      <w:lang w:eastAsia="ar-SA"/>
    </w:rPr>
  </w:style>
  <w:style w:type="character" w:customStyle="1" w:styleId="UPNADPISTABULKAChar1">
    <w:name w:val="UP_NADPIS_TABULKA Char1"/>
    <w:rsid w:val="008C38FA"/>
    <w:rPr>
      <w:lang w:val="cs-CZ" w:eastAsia="ar-SA" w:bidi="ar-SA"/>
    </w:rPr>
  </w:style>
  <w:style w:type="paragraph" w:styleId="Zkladntextodsazen2">
    <w:name w:val="Body Text Indent 2"/>
    <w:basedOn w:val="Normln"/>
    <w:link w:val="Zkladntextodsazen2Char"/>
    <w:semiHidden/>
    <w:rsid w:val="008C38FA"/>
    <w:pPr>
      <w:tabs>
        <w:tab w:val="left" w:pos="567"/>
        <w:tab w:val="left" w:pos="1985"/>
        <w:tab w:val="right" w:pos="7938"/>
      </w:tabs>
      <w:suppressAutoHyphens/>
      <w:spacing w:line="240" w:lineRule="auto"/>
      <w:ind w:left="1985" w:hanging="1418"/>
      <w:jc w:val="left"/>
    </w:pPr>
    <w:rPr>
      <w:lang w:eastAsia="ar-SA"/>
    </w:rPr>
  </w:style>
  <w:style w:type="character" w:customStyle="1" w:styleId="Zkladntextodsazen2Char">
    <w:name w:val="Základní text odsazený 2 Char"/>
    <w:link w:val="Zkladntextodsazen2"/>
    <w:semiHidden/>
    <w:rsid w:val="008C38FA"/>
    <w:rPr>
      <w:rFonts w:ascii="Times New Roman" w:hAnsi="Times New Roman"/>
      <w:sz w:val="22"/>
      <w:lang w:eastAsia="ar-SA"/>
    </w:rPr>
  </w:style>
  <w:style w:type="paragraph" w:customStyle="1" w:styleId="Styl2">
    <w:name w:val="Styl2"/>
    <w:basedOn w:val="Normln"/>
    <w:rsid w:val="008B491D"/>
    <w:pPr>
      <w:suppressAutoHyphens/>
      <w:spacing w:after="40" w:line="240" w:lineRule="auto"/>
      <w:ind w:firstLine="0"/>
      <w:jc w:val="left"/>
    </w:pPr>
    <w:rPr>
      <w:lang w:eastAsia="ar-SA"/>
    </w:rPr>
  </w:style>
  <w:style w:type="paragraph" w:customStyle="1" w:styleId="UPTUN">
    <w:name w:val="UP_TUČNÉ"/>
    <w:basedOn w:val="Normln"/>
    <w:rsid w:val="008C38FA"/>
    <w:pPr>
      <w:tabs>
        <w:tab w:val="left" w:pos="567"/>
        <w:tab w:val="left" w:pos="1134"/>
      </w:tabs>
      <w:suppressAutoHyphens/>
      <w:spacing w:line="240" w:lineRule="auto"/>
      <w:ind w:left="567" w:firstLine="0"/>
    </w:pPr>
    <w:rPr>
      <w:b/>
      <w:lang w:eastAsia="ar-SA"/>
    </w:rPr>
  </w:style>
  <w:style w:type="character" w:styleId="slostrnky">
    <w:name w:val="page number"/>
    <w:rsid w:val="008C38FA"/>
  </w:style>
  <w:style w:type="paragraph" w:customStyle="1" w:styleId="UPODRAZKA1">
    <w:name w:val="UP_ODRAZKA_1"/>
    <w:basedOn w:val="Normln"/>
    <w:rsid w:val="008C38FA"/>
    <w:pPr>
      <w:numPr>
        <w:numId w:val="15"/>
      </w:numPr>
      <w:tabs>
        <w:tab w:val="left" w:pos="851"/>
      </w:tabs>
      <w:spacing w:line="240" w:lineRule="auto"/>
    </w:pPr>
  </w:style>
  <w:style w:type="character" w:styleId="Odkaznakoment">
    <w:name w:val="annotation reference"/>
    <w:semiHidden/>
    <w:rsid w:val="008C38F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C38FA"/>
    <w:pPr>
      <w:suppressAutoHyphens/>
      <w:spacing w:line="240" w:lineRule="auto"/>
      <w:ind w:firstLine="0"/>
      <w:jc w:val="left"/>
    </w:pPr>
    <w:rPr>
      <w:sz w:val="20"/>
      <w:lang w:eastAsia="ar-SA"/>
    </w:rPr>
  </w:style>
  <w:style w:type="character" w:customStyle="1" w:styleId="TextkomenteChar">
    <w:name w:val="Text komentáře Char"/>
    <w:link w:val="Textkomente"/>
    <w:semiHidden/>
    <w:rsid w:val="008C38FA"/>
    <w:rPr>
      <w:rFonts w:ascii="Times New Roman" w:hAnsi="Times New Roma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rsid w:val="008C38FA"/>
    <w:rPr>
      <w:b/>
      <w:bCs/>
    </w:rPr>
  </w:style>
  <w:style w:type="character" w:customStyle="1" w:styleId="PedmtkomenteChar">
    <w:name w:val="Předmět komentáře Char"/>
    <w:link w:val="Pedmtkomente"/>
    <w:semiHidden/>
    <w:rsid w:val="008C38FA"/>
    <w:rPr>
      <w:rFonts w:ascii="Times New Roman" w:hAnsi="Times New Roman"/>
      <w:b/>
      <w:bCs/>
      <w:lang w:eastAsia="ar-SA"/>
    </w:rPr>
  </w:style>
  <w:style w:type="paragraph" w:styleId="Revize">
    <w:name w:val="Revision"/>
    <w:hidden/>
    <w:uiPriority w:val="99"/>
    <w:semiHidden/>
    <w:rsid w:val="008C38FA"/>
    <w:rPr>
      <w:rFonts w:ascii="Times New Roman" w:hAnsi="Times New Roman"/>
      <w:lang w:eastAsia="ar-SA"/>
    </w:rPr>
  </w:style>
  <w:style w:type="paragraph" w:styleId="Rozloendokumentu">
    <w:name w:val="Document Map"/>
    <w:basedOn w:val="Normln"/>
    <w:link w:val="RozloendokumentuChar"/>
    <w:semiHidden/>
    <w:rsid w:val="008C38FA"/>
    <w:pPr>
      <w:shd w:val="clear" w:color="auto" w:fill="000080"/>
      <w:spacing w:line="240" w:lineRule="auto"/>
      <w:ind w:firstLine="0"/>
      <w:jc w:val="left"/>
    </w:pPr>
    <w:rPr>
      <w:rFonts w:ascii="Tahoma" w:hAnsi="Tahoma"/>
      <w:sz w:val="20"/>
    </w:rPr>
  </w:style>
  <w:style w:type="character" w:customStyle="1" w:styleId="RozloendokumentuChar">
    <w:name w:val="Rozložení dokumentu Char"/>
    <w:link w:val="Rozloendokumentu"/>
    <w:semiHidden/>
    <w:rsid w:val="008C38FA"/>
    <w:rPr>
      <w:rFonts w:ascii="Tahoma" w:hAnsi="Tahoma"/>
      <w:shd w:val="clear" w:color="auto" w:fill="000080"/>
    </w:rPr>
  </w:style>
  <w:style w:type="paragraph" w:styleId="Zkladntext0">
    <w:name w:val="Body Text"/>
    <w:basedOn w:val="Normln"/>
    <w:link w:val="ZkladntextChar0"/>
    <w:semiHidden/>
    <w:rsid w:val="008C38FA"/>
    <w:pPr>
      <w:tabs>
        <w:tab w:val="left" w:pos="567"/>
      </w:tabs>
      <w:spacing w:line="240" w:lineRule="auto"/>
      <w:ind w:firstLine="0"/>
      <w:jc w:val="left"/>
    </w:pPr>
    <w:rPr>
      <w:b/>
      <w:sz w:val="20"/>
    </w:rPr>
  </w:style>
  <w:style w:type="character" w:customStyle="1" w:styleId="ZkladntextChar0">
    <w:name w:val="Základní text Char"/>
    <w:link w:val="Zkladntext0"/>
    <w:semiHidden/>
    <w:rsid w:val="008C38FA"/>
    <w:rPr>
      <w:rFonts w:ascii="Times New Roman" w:hAnsi="Times New Roman"/>
      <w:b/>
    </w:rPr>
  </w:style>
  <w:style w:type="paragraph" w:styleId="Zkladntext2">
    <w:name w:val="Body Text 2"/>
    <w:basedOn w:val="Normln"/>
    <w:link w:val="Zkladntext2Char"/>
    <w:semiHidden/>
    <w:rsid w:val="008C38FA"/>
    <w:pPr>
      <w:tabs>
        <w:tab w:val="left" w:pos="567"/>
      </w:tabs>
      <w:spacing w:line="240" w:lineRule="auto"/>
      <w:ind w:firstLine="0"/>
    </w:pPr>
    <w:rPr>
      <w:sz w:val="24"/>
    </w:rPr>
  </w:style>
  <w:style w:type="character" w:customStyle="1" w:styleId="Zkladntext2Char">
    <w:name w:val="Základní text 2 Char"/>
    <w:link w:val="Zkladntext2"/>
    <w:semiHidden/>
    <w:rsid w:val="008C38FA"/>
    <w:rPr>
      <w:rFonts w:ascii="Times New Roman" w:hAnsi="Times New Roman"/>
      <w:sz w:val="24"/>
    </w:rPr>
  </w:style>
  <w:style w:type="paragraph" w:styleId="Zkladntext3">
    <w:name w:val="Body Text 3"/>
    <w:basedOn w:val="Normln"/>
    <w:link w:val="Zkladntext3Char"/>
    <w:semiHidden/>
    <w:rsid w:val="008C38FA"/>
    <w:pPr>
      <w:tabs>
        <w:tab w:val="left" w:pos="567"/>
      </w:tabs>
      <w:spacing w:line="240" w:lineRule="auto"/>
      <w:ind w:firstLine="0"/>
    </w:pPr>
  </w:style>
  <w:style w:type="character" w:customStyle="1" w:styleId="Zkladntext3Char">
    <w:name w:val="Základní text 3 Char"/>
    <w:link w:val="Zkladntext3"/>
    <w:semiHidden/>
    <w:rsid w:val="008C38FA"/>
    <w:rPr>
      <w:rFonts w:ascii="Times New Roman" w:hAnsi="Times New Roman"/>
      <w:sz w:val="22"/>
    </w:rPr>
  </w:style>
  <w:style w:type="paragraph" w:customStyle="1" w:styleId="Styl1">
    <w:name w:val="Styl1"/>
    <w:basedOn w:val="Nadpis2"/>
    <w:semiHidden/>
    <w:rsid w:val="008C38FA"/>
    <w:pPr>
      <w:keepNext/>
      <w:numPr>
        <w:ilvl w:val="1"/>
        <w:numId w:val="17"/>
      </w:numPr>
      <w:pBdr>
        <w:bottom w:val="none" w:sz="0" w:space="0" w:color="auto"/>
      </w:pBdr>
      <w:tabs>
        <w:tab w:val="clear" w:pos="567"/>
      </w:tabs>
      <w:suppressAutoHyphens/>
      <w:spacing w:before="0" w:after="0"/>
      <w:contextualSpacing w:val="0"/>
      <w:jc w:val="center"/>
    </w:pPr>
    <w:rPr>
      <w:rFonts w:ascii="Times New Roman" w:hAnsi="Times New Roman"/>
      <w:smallCaps w:val="0"/>
      <w:spacing w:val="0"/>
      <w:sz w:val="44"/>
      <w:szCs w:val="20"/>
      <w:lang w:eastAsia="ar-SA"/>
    </w:rPr>
  </w:style>
  <w:style w:type="paragraph" w:styleId="Prosttext">
    <w:name w:val="Plain Text"/>
    <w:aliases w:val="Prostý text Char Char Char,Prostý text Char Char Char Char Char Char Char Char Char Char Char Char Char Char,Prostý text Char Char"/>
    <w:basedOn w:val="Normln"/>
    <w:link w:val="ProsttextChar"/>
    <w:semiHidden/>
    <w:rsid w:val="008C38FA"/>
    <w:pPr>
      <w:spacing w:line="240" w:lineRule="auto"/>
      <w:ind w:firstLine="0"/>
      <w:jc w:val="left"/>
    </w:pPr>
    <w:rPr>
      <w:rFonts w:ascii="Courier New" w:hAnsi="Courier New"/>
      <w:sz w:val="20"/>
      <w:lang w:val="de-DE"/>
    </w:rPr>
  </w:style>
  <w:style w:type="character" w:customStyle="1" w:styleId="ProsttextChar">
    <w:name w:val="Prostý text Char"/>
    <w:aliases w:val="Prostý text Char Char Char Char,Prostý text Char Char Char Char Char Char Char Char Char Char Char Char Char Char Char,Prostý text Char Char Char1"/>
    <w:link w:val="Prosttext"/>
    <w:semiHidden/>
    <w:rsid w:val="008C38FA"/>
    <w:rPr>
      <w:rFonts w:ascii="Courier New" w:hAnsi="Courier New"/>
      <w:lang w:val="de-DE"/>
    </w:rPr>
  </w:style>
  <w:style w:type="paragraph" w:customStyle="1" w:styleId="een">
    <w:name w:val="řešení"/>
    <w:basedOn w:val="Normln"/>
    <w:semiHidden/>
    <w:rsid w:val="008C38FA"/>
    <w:pPr>
      <w:spacing w:before="120" w:line="240" w:lineRule="auto"/>
      <w:ind w:firstLine="0"/>
    </w:pPr>
    <w:rPr>
      <w:i/>
    </w:rPr>
  </w:style>
  <w:style w:type="paragraph" w:customStyle="1" w:styleId="Zkladntext31">
    <w:name w:val="Základní text 31"/>
    <w:basedOn w:val="Normln"/>
    <w:semiHidden/>
    <w:rsid w:val="008C38FA"/>
    <w:pPr>
      <w:spacing w:line="240" w:lineRule="auto"/>
      <w:ind w:firstLine="0"/>
    </w:pPr>
    <w:rPr>
      <w:lang w:val="en-US"/>
    </w:rPr>
  </w:style>
  <w:style w:type="paragraph" w:styleId="Textvbloku">
    <w:name w:val="Block Text"/>
    <w:basedOn w:val="Normln"/>
    <w:semiHidden/>
    <w:rsid w:val="008C38FA"/>
    <w:pPr>
      <w:tabs>
        <w:tab w:val="left" w:pos="1701"/>
        <w:tab w:val="right" w:leader="dot" w:pos="9923"/>
      </w:tabs>
      <w:spacing w:line="240" w:lineRule="auto"/>
      <w:ind w:left="1701" w:right="1133" w:hanging="567"/>
    </w:pPr>
  </w:style>
  <w:style w:type="paragraph" w:styleId="Normlnweb">
    <w:name w:val="Normal (Web)"/>
    <w:aliases w:val="Normální (síť WWW)"/>
    <w:basedOn w:val="Normln"/>
    <w:semiHidden/>
    <w:rsid w:val="008C38FA"/>
    <w:pPr>
      <w:spacing w:line="240" w:lineRule="auto"/>
      <w:ind w:firstLine="0"/>
      <w:jc w:val="left"/>
    </w:pPr>
    <w:rPr>
      <w:sz w:val="24"/>
      <w:szCs w:val="24"/>
    </w:rPr>
  </w:style>
  <w:style w:type="character" w:customStyle="1" w:styleId="text101">
    <w:name w:val="text101"/>
    <w:semiHidden/>
    <w:rsid w:val="008C38FA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text121">
    <w:name w:val="text121"/>
    <w:semiHidden/>
    <w:rsid w:val="008C38FA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Odrky">
    <w:name w:val="Odrážky"/>
    <w:basedOn w:val="Zkladntext0"/>
    <w:semiHidden/>
    <w:rsid w:val="008C38FA"/>
    <w:pPr>
      <w:tabs>
        <w:tab w:val="clear" w:pos="567"/>
      </w:tabs>
      <w:suppressAutoHyphens/>
    </w:pPr>
    <w:rPr>
      <w:b w:val="0"/>
      <w:i/>
      <w:iCs/>
      <w:lang w:eastAsia="ar-SA"/>
    </w:rPr>
  </w:style>
  <w:style w:type="character" w:styleId="Sledovanodkaz">
    <w:name w:val="FollowedHyperlink"/>
    <w:semiHidden/>
    <w:rsid w:val="008C38FA"/>
    <w:rPr>
      <w:color w:val="800080"/>
      <w:u w:val="single"/>
    </w:rPr>
  </w:style>
  <w:style w:type="paragraph" w:customStyle="1" w:styleId="font10">
    <w:name w:val="font10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i/>
      <w:iCs/>
      <w:sz w:val="16"/>
      <w:szCs w:val="16"/>
    </w:rPr>
  </w:style>
  <w:style w:type="paragraph" w:styleId="Seznamsodrkami3">
    <w:name w:val="List Bullet 3"/>
    <w:basedOn w:val="Normln"/>
    <w:autoRedefine/>
    <w:semiHidden/>
    <w:rsid w:val="008C38FA"/>
    <w:pPr>
      <w:tabs>
        <w:tab w:val="num" w:pos="454"/>
      </w:tabs>
      <w:spacing w:before="60" w:line="288" w:lineRule="auto"/>
      <w:ind w:left="454" w:hanging="454"/>
    </w:pPr>
    <w:rPr>
      <w:rFonts w:eastAsia="Arial Unicode MS" w:cs="Arial"/>
      <w:szCs w:val="22"/>
    </w:rPr>
  </w:style>
  <w:style w:type="character" w:customStyle="1" w:styleId="nadpis111">
    <w:name w:val="nadpis111"/>
    <w:semiHidden/>
    <w:rsid w:val="008C38FA"/>
    <w:rPr>
      <w:rFonts w:ascii="Verdana" w:hAnsi="Verdana" w:hint="default"/>
      <w:b/>
      <w:bCs/>
      <w:strike w:val="0"/>
      <w:dstrike w:val="0"/>
      <w:color w:val="000000"/>
      <w:sz w:val="11"/>
      <w:szCs w:val="11"/>
      <w:u w:val="none"/>
      <w:effect w:val="none"/>
    </w:rPr>
  </w:style>
  <w:style w:type="character" w:customStyle="1" w:styleId="text111">
    <w:name w:val="text111"/>
    <w:semiHidden/>
    <w:rsid w:val="008C38FA"/>
    <w:rPr>
      <w:rFonts w:ascii="Verdana" w:hAnsi="Verdana" w:hint="default"/>
      <w:strike w:val="0"/>
      <w:dstrike w:val="0"/>
      <w:color w:val="000000"/>
      <w:sz w:val="11"/>
      <w:szCs w:val="11"/>
      <w:u w:val="none"/>
      <w:effect w:val="none"/>
    </w:rPr>
  </w:style>
  <w:style w:type="paragraph" w:customStyle="1" w:styleId="xl22">
    <w:name w:val="xl22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Verdana" w:eastAsia="Arial Unicode MS" w:hAnsi="Verdana" w:cs="Arial Unicode MS"/>
      <w:b/>
      <w:bCs/>
      <w:sz w:val="18"/>
      <w:szCs w:val="18"/>
    </w:rPr>
  </w:style>
  <w:style w:type="paragraph" w:customStyle="1" w:styleId="xl23">
    <w:name w:val="xl23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</w:pPr>
    <w:rPr>
      <w:rFonts w:ascii="Verdana" w:eastAsia="Arial Unicode MS" w:hAnsi="Verdana" w:cs="Arial Unicode MS"/>
      <w:sz w:val="18"/>
      <w:szCs w:val="18"/>
    </w:rPr>
  </w:style>
  <w:style w:type="paragraph" w:customStyle="1" w:styleId="xl24">
    <w:name w:val="xl24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</w:pPr>
    <w:rPr>
      <w:rFonts w:ascii="Verdana" w:eastAsia="Arial Unicode MS" w:hAnsi="Verdana" w:cs="Arial Unicode MS"/>
      <w:sz w:val="18"/>
      <w:szCs w:val="18"/>
    </w:rPr>
  </w:style>
  <w:style w:type="paragraph" w:customStyle="1" w:styleId="xl25">
    <w:name w:val="xl25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6">
    <w:name w:val="xl26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7">
    <w:name w:val="xl27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8">
    <w:name w:val="xl28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9">
    <w:name w:val="xl29"/>
    <w:basedOn w:val="Normln"/>
    <w:semiHidden/>
    <w:rsid w:val="008C38FA"/>
    <w:pPr>
      <w:pBdr>
        <w:top w:val="single" w:sz="8" w:space="0" w:color="auto"/>
        <w:left w:val="single" w:sz="4" w:space="6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0">
    <w:name w:val="xl30"/>
    <w:basedOn w:val="Normln"/>
    <w:semiHidden/>
    <w:rsid w:val="008C38FA"/>
    <w:pPr>
      <w:pBdr>
        <w:top w:val="single" w:sz="4" w:space="0" w:color="auto"/>
        <w:left w:val="single" w:sz="8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1">
    <w:name w:val="xl31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2">
    <w:name w:val="xl32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3">
    <w:name w:val="xl33"/>
    <w:basedOn w:val="Normln"/>
    <w:semiHidden/>
    <w:rsid w:val="008C38FA"/>
    <w:pPr>
      <w:pBdr>
        <w:top w:val="single" w:sz="4" w:space="0" w:color="auto"/>
        <w:left w:val="single" w:sz="8" w:space="6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4">
    <w:name w:val="xl34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5">
    <w:name w:val="xl35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zvraznn0">
    <w:name w:val="zvýraznění"/>
    <w:basedOn w:val="Normln"/>
    <w:semiHidden/>
    <w:rsid w:val="008C38FA"/>
    <w:pPr>
      <w:suppressAutoHyphens/>
      <w:overflowPunct w:val="0"/>
      <w:autoSpaceDE w:val="0"/>
      <w:autoSpaceDN w:val="0"/>
      <w:adjustRightInd w:val="0"/>
      <w:spacing w:after="120" w:line="240" w:lineRule="auto"/>
      <w:ind w:firstLine="0"/>
      <w:textAlignment w:val="baseline"/>
    </w:pPr>
    <w:rPr>
      <w:rFonts w:ascii="Tahoma" w:hAnsi="Tahoma"/>
      <w:b/>
    </w:rPr>
  </w:style>
  <w:style w:type="paragraph" w:customStyle="1" w:styleId="xl36">
    <w:name w:val="xl36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37">
    <w:name w:val="xl37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38">
    <w:name w:val="xl38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39">
    <w:name w:val="xl39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40">
    <w:name w:val="xl40"/>
    <w:basedOn w:val="Normln"/>
    <w:semiHidden/>
    <w:rsid w:val="008C38FA"/>
    <w:pPr>
      <w:numPr>
        <w:numId w:val="17"/>
      </w:numPr>
      <w:pBdr>
        <w:left w:val="single" w:sz="4" w:space="0" w:color="auto"/>
        <w:right w:val="single" w:sz="4" w:space="0" w:color="auto"/>
      </w:pBdr>
      <w:tabs>
        <w:tab w:val="clear" w:pos="720"/>
      </w:tabs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41">
    <w:name w:val="xl41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42">
    <w:name w:val="xl42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Arial Unicode MS"/>
      <w:sz w:val="24"/>
      <w:szCs w:val="24"/>
    </w:rPr>
  </w:style>
  <w:style w:type="paragraph" w:customStyle="1" w:styleId="xl43">
    <w:name w:val="xl43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44">
    <w:name w:val="xl44"/>
    <w:basedOn w:val="Normln"/>
    <w:semiHidden/>
    <w:rsid w:val="008C38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Normln"/>
    <w:semiHidden/>
    <w:rsid w:val="008C38FA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Normln"/>
    <w:semiHidden/>
    <w:rsid w:val="008C38F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</w:pPr>
    <w:rPr>
      <w:rFonts w:eastAsia="Arial Unicode MS"/>
      <w:b/>
      <w:bCs/>
      <w:sz w:val="24"/>
      <w:szCs w:val="24"/>
    </w:rPr>
  </w:style>
  <w:style w:type="paragraph" w:customStyle="1" w:styleId="xl47">
    <w:name w:val="xl47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50">
    <w:name w:val="xl50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1">
    <w:name w:val="xl51"/>
    <w:basedOn w:val="Normln"/>
    <w:semiHidden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52"/>
      <w:szCs w:val="52"/>
    </w:rPr>
  </w:style>
  <w:style w:type="paragraph" w:customStyle="1" w:styleId="xl52">
    <w:name w:val="xl52"/>
    <w:basedOn w:val="Normln"/>
    <w:semiHidden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3">
    <w:name w:val="xl53"/>
    <w:basedOn w:val="Normln"/>
    <w:semiHidden/>
    <w:rsid w:val="008C38FA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54">
    <w:name w:val="xl54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5">
    <w:name w:val="xl55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6">
    <w:name w:val="xl56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7">
    <w:name w:val="xl57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8">
    <w:name w:val="xl58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52"/>
      <w:szCs w:val="52"/>
    </w:rPr>
  </w:style>
  <w:style w:type="paragraph" w:customStyle="1" w:styleId="xl59">
    <w:name w:val="xl59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52"/>
      <w:szCs w:val="52"/>
    </w:rPr>
  </w:style>
  <w:style w:type="paragraph" w:customStyle="1" w:styleId="xl60">
    <w:name w:val="xl60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62">
    <w:name w:val="xl62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63">
    <w:name w:val="xl63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TextpoznpodarouChar">
    <w:name w:val="Text pozn. pod čarou Char"/>
    <w:link w:val="Textpoznpodarou"/>
    <w:semiHidden/>
    <w:rsid w:val="008C38FA"/>
    <w:rPr>
      <w:rFonts w:ascii="Times New Roman" w:hAnsi="Times New Roman"/>
    </w:rPr>
  </w:style>
  <w:style w:type="table" w:styleId="Mkatabulky">
    <w:name w:val="Table Grid"/>
    <w:basedOn w:val="Normlntabulka"/>
    <w:rsid w:val="008766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Text">
    <w:name w:val="UText"/>
    <w:basedOn w:val="Normln"/>
    <w:semiHidden/>
    <w:rsid w:val="008C38FA"/>
    <w:pPr>
      <w:spacing w:line="240" w:lineRule="auto"/>
      <w:ind w:firstLine="0"/>
    </w:pPr>
    <w:rPr>
      <w:sz w:val="24"/>
      <w:szCs w:val="24"/>
    </w:rPr>
  </w:style>
  <w:style w:type="paragraph" w:customStyle="1" w:styleId="Standardnpsmoodstavce2">
    <w:name w:val="Standardní písmo odstavce2"/>
    <w:basedOn w:val="Normln"/>
    <w:semiHidden/>
    <w:rsid w:val="008C38FA"/>
    <w:pPr>
      <w:widowControl w:val="0"/>
      <w:autoSpaceDE w:val="0"/>
      <w:autoSpaceDN w:val="0"/>
      <w:spacing w:line="240" w:lineRule="auto"/>
      <w:ind w:firstLine="0"/>
      <w:jc w:val="left"/>
    </w:pPr>
    <w:rPr>
      <w:sz w:val="20"/>
    </w:rPr>
  </w:style>
  <w:style w:type="paragraph" w:styleId="Seznamsodrkami">
    <w:name w:val="List Bullet"/>
    <w:basedOn w:val="Normln"/>
    <w:autoRedefine/>
    <w:semiHidden/>
    <w:rsid w:val="008C38FA"/>
    <w:pPr>
      <w:numPr>
        <w:numId w:val="18"/>
      </w:numPr>
      <w:spacing w:line="240" w:lineRule="auto"/>
      <w:jc w:val="left"/>
    </w:pPr>
    <w:rPr>
      <w:sz w:val="20"/>
    </w:rPr>
  </w:style>
  <w:style w:type="paragraph" w:customStyle="1" w:styleId="font5">
    <w:name w:val="font5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6"/>
      <w:szCs w:val="16"/>
    </w:rPr>
  </w:style>
  <w:style w:type="paragraph" w:customStyle="1" w:styleId="font6">
    <w:name w:val="font6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6"/>
      <w:szCs w:val="16"/>
    </w:rPr>
  </w:style>
  <w:style w:type="paragraph" w:customStyle="1" w:styleId="xl64">
    <w:name w:val="xl64"/>
    <w:basedOn w:val="Normln"/>
    <w:semiHidden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5">
    <w:name w:val="xl65"/>
    <w:basedOn w:val="Normln"/>
    <w:semiHidden/>
    <w:rsid w:val="008C38FA"/>
    <w:pPr>
      <w:pBdr>
        <w:top w:val="single" w:sz="8" w:space="0" w:color="auto"/>
        <w:lef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6">
    <w:name w:val="xl66"/>
    <w:basedOn w:val="Normln"/>
    <w:semiHidden/>
    <w:rsid w:val="008C38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7">
    <w:name w:val="xl67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8">
    <w:name w:val="xl68"/>
    <w:basedOn w:val="Normln"/>
    <w:semiHidden/>
    <w:rsid w:val="008C38FA"/>
    <w:pPr>
      <w:pBdr>
        <w:top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69">
    <w:name w:val="xl69"/>
    <w:basedOn w:val="Normln"/>
    <w:semiHidden/>
    <w:rsid w:val="008C38FA"/>
    <w:pPr>
      <w:pBdr>
        <w:bottom w:val="single" w:sz="8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70">
    <w:name w:val="xl70"/>
    <w:basedOn w:val="Normln"/>
    <w:semiHidden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1">
    <w:name w:val="xl71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72">
    <w:name w:val="xl72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73">
    <w:name w:val="xl73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74">
    <w:name w:val="xl74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76">
    <w:name w:val="xl76"/>
    <w:basedOn w:val="Normln"/>
    <w:semiHidden/>
    <w:rsid w:val="008C38FA"/>
    <w:pPr>
      <w:pBdr>
        <w:top w:val="single" w:sz="8" w:space="0" w:color="auto"/>
        <w:left w:val="dashed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77">
    <w:name w:val="xl77"/>
    <w:basedOn w:val="Normln"/>
    <w:semiHidden/>
    <w:rsid w:val="008C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8">
    <w:name w:val="xl78"/>
    <w:basedOn w:val="Normln"/>
    <w:semiHidden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i/>
      <w:iCs/>
      <w:sz w:val="18"/>
      <w:szCs w:val="18"/>
    </w:rPr>
  </w:style>
  <w:style w:type="paragraph" w:customStyle="1" w:styleId="xl79">
    <w:name w:val="xl79"/>
    <w:basedOn w:val="Normln"/>
    <w:semiHidden/>
    <w:rsid w:val="008C38FA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81">
    <w:name w:val="xl81"/>
    <w:basedOn w:val="Normln"/>
    <w:semiHidden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8"/>
      <w:szCs w:val="18"/>
    </w:rPr>
  </w:style>
  <w:style w:type="paragraph" w:customStyle="1" w:styleId="xl82">
    <w:name w:val="xl82"/>
    <w:basedOn w:val="Normln"/>
    <w:semiHidden/>
    <w:rsid w:val="008C38FA"/>
    <w:pPr>
      <w:pBdr>
        <w:top w:val="single" w:sz="8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8"/>
      <w:szCs w:val="18"/>
    </w:rPr>
  </w:style>
  <w:style w:type="paragraph" w:customStyle="1" w:styleId="xl83">
    <w:name w:val="xl83"/>
    <w:basedOn w:val="Normln"/>
    <w:semiHidden/>
    <w:rsid w:val="008C38FA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84">
    <w:name w:val="xl84"/>
    <w:basedOn w:val="Normln"/>
    <w:semiHidden/>
    <w:rsid w:val="008C38FA"/>
    <w:pPr>
      <w:pBdr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"/>
    <w:semiHidden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ln"/>
    <w:semiHidden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87">
    <w:name w:val="xl87"/>
    <w:basedOn w:val="Normln"/>
    <w:semiHidden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88">
    <w:name w:val="xl88"/>
    <w:basedOn w:val="Normln"/>
    <w:semiHidden/>
    <w:rsid w:val="008C38FA"/>
    <w:pPr>
      <w:pBdr>
        <w:top w:val="single" w:sz="8" w:space="0" w:color="auto"/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89">
    <w:name w:val="xl89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0">
    <w:name w:val="xl90"/>
    <w:basedOn w:val="Normln"/>
    <w:semiHidden/>
    <w:rsid w:val="008C38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1">
    <w:name w:val="xl91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2">
    <w:name w:val="xl92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93">
    <w:name w:val="xl93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8"/>
      <w:szCs w:val="18"/>
    </w:rPr>
  </w:style>
  <w:style w:type="paragraph" w:customStyle="1" w:styleId="xl94">
    <w:name w:val="xl94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95">
    <w:name w:val="xl95"/>
    <w:basedOn w:val="Normln"/>
    <w:semiHidden/>
    <w:rsid w:val="008C38F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6">
    <w:name w:val="xl96"/>
    <w:basedOn w:val="Normln"/>
    <w:semiHidden/>
    <w:rsid w:val="008C38FA"/>
    <w:pPr>
      <w:pBdr>
        <w:top w:val="single" w:sz="4" w:space="0" w:color="auto"/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97">
    <w:name w:val="xl97"/>
    <w:basedOn w:val="Normln"/>
    <w:semiHidden/>
    <w:rsid w:val="008C38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98">
    <w:name w:val="xl98"/>
    <w:basedOn w:val="Normln"/>
    <w:semiHidden/>
    <w:rsid w:val="008C38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b/>
      <w:bCs/>
      <w:szCs w:val="22"/>
    </w:rPr>
  </w:style>
  <w:style w:type="paragraph" w:customStyle="1" w:styleId="xl99">
    <w:name w:val="xl99"/>
    <w:basedOn w:val="Normln"/>
    <w:semiHidden/>
    <w:rsid w:val="008C38F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Cs w:val="22"/>
    </w:rPr>
  </w:style>
  <w:style w:type="paragraph" w:customStyle="1" w:styleId="xl100">
    <w:name w:val="xl100"/>
    <w:basedOn w:val="Normln"/>
    <w:semiHidden/>
    <w:rsid w:val="008C38F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b/>
      <w:bCs/>
      <w:szCs w:val="22"/>
    </w:rPr>
  </w:style>
  <w:style w:type="paragraph" w:customStyle="1" w:styleId="xl101">
    <w:name w:val="xl101"/>
    <w:basedOn w:val="Normln"/>
    <w:semiHidden/>
    <w:rsid w:val="008C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Cs w:val="22"/>
    </w:rPr>
  </w:style>
  <w:style w:type="paragraph" w:customStyle="1" w:styleId="xl102">
    <w:name w:val="xl102"/>
    <w:basedOn w:val="Normln"/>
    <w:semiHidden/>
    <w:rsid w:val="008C38FA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04">
    <w:name w:val="xl104"/>
    <w:basedOn w:val="Normln"/>
    <w:semiHidden/>
    <w:rsid w:val="008C38FA"/>
    <w:pPr>
      <w:pBdr>
        <w:left w:val="dashed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05">
    <w:name w:val="xl105"/>
    <w:basedOn w:val="Normln"/>
    <w:semiHidden/>
    <w:rsid w:val="008C38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sz w:val="24"/>
      <w:szCs w:val="24"/>
    </w:rPr>
  </w:style>
  <w:style w:type="paragraph" w:customStyle="1" w:styleId="xl106">
    <w:name w:val="xl106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107">
    <w:name w:val="xl107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108">
    <w:name w:val="xl108"/>
    <w:basedOn w:val="Normln"/>
    <w:semiHidden/>
    <w:rsid w:val="008C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szCs w:val="22"/>
    </w:rPr>
  </w:style>
  <w:style w:type="paragraph" w:customStyle="1" w:styleId="xl109">
    <w:name w:val="xl109"/>
    <w:basedOn w:val="Normln"/>
    <w:semiHidden/>
    <w:rsid w:val="008C38F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6"/>
      <w:szCs w:val="16"/>
    </w:rPr>
  </w:style>
  <w:style w:type="paragraph" w:customStyle="1" w:styleId="xl110">
    <w:name w:val="xl110"/>
    <w:basedOn w:val="Normln"/>
    <w:semiHidden/>
    <w:rsid w:val="008C38F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6"/>
      <w:szCs w:val="16"/>
    </w:rPr>
  </w:style>
  <w:style w:type="paragraph" w:customStyle="1" w:styleId="xl111">
    <w:name w:val="xl111"/>
    <w:basedOn w:val="Normln"/>
    <w:semiHidden/>
    <w:rsid w:val="008C38F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2">
    <w:name w:val="xl112"/>
    <w:basedOn w:val="Normln"/>
    <w:semiHidden/>
    <w:rsid w:val="008C38F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13">
    <w:name w:val="xl113"/>
    <w:basedOn w:val="Normln"/>
    <w:semiHidden/>
    <w:rsid w:val="008C38F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14">
    <w:name w:val="xl114"/>
    <w:basedOn w:val="Normln"/>
    <w:semiHidden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8"/>
      <w:szCs w:val="28"/>
    </w:rPr>
  </w:style>
  <w:style w:type="paragraph" w:customStyle="1" w:styleId="xl115">
    <w:name w:val="xl115"/>
    <w:basedOn w:val="Normln"/>
    <w:semiHidden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116">
    <w:name w:val="xl116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8"/>
      <w:szCs w:val="18"/>
    </w:rPr>
  </w:style>
  <w:style w:type="paragraph" w:customStyle="1" w:styleId="UNadpis2">
    <w:name w:val="UNadpis2"/>
    <w:basedOn w:val="Nadpis2"/>
    <w:autoRedefine/>
    <w:semiHidden/>
    <w:rsid w:val="008C38FA"/>
    <w:pPr>
      <w:keepNext/>
      <w:pBdr>
        <w:bottom w:val="none" w:sz="0" w:space="0" w:color="auto"/>
      </w:pBdr>
      <w:tabs>
        <w:tab w:val="clear" w:pos="567"/>
        <w:tab w:val="num" w:pos="1440"/>
      </w:tabs>
      <w:suppressAutoHyphens/>
      <w:spacing w:before="0" w:after="0"/>
      <w:ind w:left="1440" w:hanging="360"/>
      <w:contextualSpacing w:val="0"/>
      <w:jc w:val="center"/>
    </w:pPr>
    <w:rPr>
      <w:rFonts w:ascii="Times New Roman" w:hAnsi="Times New Roman"/>
      <w:smallCaps w:val="0"/>
      <w:spacing w:val="0"/>
      <w:sz w:val="44"/>
      <w:szCs w:val="20"/>
      <w:lang w:eastAsia="ar-SA"/>
    </w:rPr>
  </w:style>
  <w:style w:type="character" w:styleId="Znakapoznpodarou">
    <w:name w:val="footnote reference"/>
    <w:semiHidden/>
    <w:rsid w:val="008C38FA"/>
    <w:rPr>
      <w:vertAlign w:val="superscript"/>
    </w:rPr>
  </w:style>
  <w:style w:type="paragraph" w:customStyle="1" w:styleId="UPNORMAL1CharChar">
    <w:name w:val="UP_NORMAL_1 Char Char"/>
    <w:basedOn w:val="Normln"/>
    <w:link w:val="UPNORMAL1CharCharChar"/>
    <w:autoRedefine/>
    <w:rsid w:val="005E1194"/>
    <w:pPr>
      <w:suppressAutoHyphens/>
      <w:spacing w:after="120" w:line="240" w:lineRule="auto"/>
      <w:ind w:firstLine="284"/>
    </w:pPr>
    <w:rPr>
      <w:lang w:eastAsia="ar-SA"/>
    </w:rPr>
  </w:style>
  <w:style w:type="paragraph" w:customStyle="1" w:styleId="UPNADPISTABULKA">
    <w:name w:val="UP_NADPIS_TABULKA"/>
    <w:basedOn w:val="Normln"/>
    <w:autoRedefine/>
    <w:rsid w:val="008C38FA"/>
    <w:pPr>
      <w:suppressAutoHyphens/>
      <w:spacing w:line="240" w:lineRule="auto"/>
      <w:ind w:firstLine="0"/>
      <w:jc w:val="left"/>
    </w:pPr>
    <w:rPr>
      <w:sz w:val="20"/>
      <w:lang w:eastAsia="ar-SA"/>
    </w:rPr>
  </w:style>
  <w:style w:type="paragraph" w:styleId="Seznam">
    <w:name w:val="List"/>
    <w:basedOn w:val="Normln"/>
    <w:semiHidden/>
    <w:rsid w:val="008C38FA"/>
    <w:pPr>
      <w:spacing w:line="240" w:lineRule="auto"/>
      <w:ind w:left="283" w:hanging="283"/>
      <w:jc w:val="left"/>
    </w:pPr>
    <w:rPr>
      <w:sz w:val="20"/>
    </w:rPr>
  </w:style>
  <w:style w:type="numbering" w:styleId="111111">
    <w:name w:val="Outline List 2"/>
    <w:basedOn w:val="Bezseznamu"/>
    <w:semiHidden/>
    <w:rsid w:val="008C38FA"/>
    <w:pPr>
      <w:numPr>
        <w:numId w:val="27"/>
      </w:numPr>
    </w:pPr>
  </w:style>
  <w:style w:type="numbering" w:styleId="1ai">
    <w:name w:val="Outline List 1"/>
    <w:basedOn w:val="Bezseznamu"/>
    <w:semiHidden/>
    <w:rsid w:val="008C38FA"/>
    <w:pPr>
      <w:numPr>
        <w:numId w:val="28"/>
      </w:numPr>
    </w:pPr>
  </w:style>
  <w:style w:type="paragraph" w:styleId="Adresanaoblku">
    <w:name w:val="envelope address"/>
    <w:basedOn w:val="Normln"/>
    <w:semiHidden/>
    <w:rsid w:val="008C38FA"/>
    <w:pPr>
      <w:framePr w:w="7920" w:h="1980" w:hRule="exact" w:hSpace="141" w:wrap="auto" w:hAnchor="page" w:xAlign="center" w:yAlign="bottom"/>
      <w:spacing w:line="240" w:lineRule="auto"/>
      <w:ind w:left="2880" w:firstLine="0"/>
      <w:jc w:val="left"/>
    </w:pPr>
    <w:rPr>
      <w:rFonts w:cs="Arial"/>
      <w:sz w:val="24"/>
      <w:szCs w:val="24"/>
    </w:rPr>
  </w:style>
  <w:style w:type="character" w:styleId="AkronymHTML">
    <w:name w:val="HTML Acronym"/>
    <w:semiHidden/>
    <w:rsid w:val="008C38FA"/>
  </w:style>
  <w:style w:type="table" w:styleId="Barevntabulka1">
    <w:name w:val="Table Colorful 1"/>
    <w:basedOn w:val="Normlntabulka"/>
    <w:semiHidden/>
    <w:rsid w:val="008C38FA"/>
    <w:rPr>
      <w:rFonts w:ascii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8C38FA"/>
    <w:rPr>
      <w:rFonts w:ascii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8C38FA"/>
    <w:rPr>
      <w:rFonts w:ascii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8C38FA"/>
    <w:rPr>
      <w:i/>
      <w:iCs/>
    </w:rPr>
  </w:style>
  <w:style w:type="character" w:styleId="slodku">
    <w:name w:val="line number"/>
    <w:semiHidden/>
    <w:rsid w:val="008C38FA"/>
  </w:style>
  <w:style w:type="paragraph" w:styleId="slovanseznam">
    <w:name w:val="List Number"/>
    <w:basedOn w:val="Normln"/>
    <w:semiHidden/>
    <w:rsid w:val="008C38FA"/>
    <w:pPr>
      <w:numPr>
        <w:numId w:val="19"/>
      </w:numPr>
      <w:spacing w:line="240" w:lineRule="auto"/>
      <w:jc w:val="left"/>
    </w:pPr>
    <w:rPr>
      <w:sz w:val="20"/>
    </w:rPr>
  </w:style>
  <w:style w:type="paragraph" w:styleId="slovanseznam2">
    <w:name w:val="List Number 2"/>
    <w:basedOn w:val="Normln"/>
    <w:semiHidden/>
    <w:rsid w:val="008C38FA"/>
    <w:pPr>
      <w:numPr>
        <w:numId w:val="20"/>
      </w:numPr>
      <w:spacing w:line="240" w:lineRule="auto"/>
      <w:jc w:val="left"/>
    </w:pPr>
    <w:rPr>
      <w:sz w:val="20"/>
    </w:rPr>
  </w:style>
  <w:style w:type="paragraph" w:styleId="slovanseznam3">
    <w:name w:val="List Number 3"/>
    <w:basedOn w:val="Normln"/>
    <w:semiHidden/>
    <w:rsid w:val="008C38FA"/>
    <w:pPr>
      <w:numPr>
        <w:numId w:val="21"/>
      </w:numPr>
      <w:spacing w:line="240" w:lineRule="auto"/>
      <w:jc w:val="left"/>
    </w:pPr>
    <w:rPr>
      <w:sz w:val="20"/>
    </w:rPr>
  </w:style>
  <w:style w:type="paragraph" w:styleId="slovanseznam4">
    <w:name w:val="List Number 4"/>
    <w:basedOn w:val="Normln"/>
    <w:semiHidden/>
    <w:rsid w:val="008C38FA"/>
    <w:pPr>
      <w:numPr>
        <w:numId w:val="22"/>
      </w:numPr>
      <w:spacing w:line="240" w:lineRule="auto"/>
      <w:jc w:val="left"/>
    </w:pPr>
    <w:rPr>
      <w:sz w:val="20"/>
    </w:rPr>
  </w:style>
  <w:style w:type="paragraph" w:styleId="slovanseznam5">
    <w:name w:val="List Number 5"/>
    <w:basedOn w:val="Normln"/>
    <w:semiHidden/>
    <w:rsid w:val="008C38FA"/>
    <w:pPr>
      <w:numPr>
        <w:numId w:val="23"/>
      </w:numPr>
      <w:spacing w:line="240" w:lineRule="auto"/>
      <w:jc w:val="left"/>
    </w:pPr>
    <w:rPr>
      <w:sz w:val="20"/>
    </w:rPr>
  </w:style>
  <w:style w:type="numbering" w:styleId="lnekoddl">
    <w:name w:val="Outline List 3"/>
    <w:basedOn w:val="Bezseznamu"/>
    <w:semiHidden/>
    <w:rsid w:val="008C38FA"/>
    <w:pPr>
      <w:numPr>
        <w:numId w:val="29"/>
      </w:numPr>
    </w:pPr>
  </w:style>
  <w:style w:type="paragraph" w:styleId="Datum">
    <w:name w:val="Date"/>
    <w:basedOn w:val="Normln"/>
    <w:next w:val="Normln"/>
    <w:link w:val="Datum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DatumChar">
    <w:name w:val="Datum Char"/>
    <w:link w:val="Datum"/>
    <w:semiHidden/>
    <w:rsid w:val="008C38FA"/>
    <w:rPr>
      <w:rFonts w:ascii="Times New Roman" w:hAnsi="Times New Roman"/>
    </w:rPr>
  </w:style>
  <w:style w:type="character" w:styleId="DefiniceHTML">
    <w:name w:val="HTML Definition"/>
    <w:semiHidden/>
    <w:rsid w:val="008C38FA"/>
    <w:rPr>
      <w:i/>
      <w:iCs/>
    </w:rPr>
  </w:style>
  <w:style w:type="table" w:styleId="Elegantntabulka">
    <w:name w:val="Table Elegant"/>
    <w:basedOn w:val="Normlntabulka"/>
    <w:semiHidden/>
    <w:rsid w:val="008C38FA"/>
    <w:rPr>
      <w:rFonts w:ascii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link w:val="FormtovanvHTMLChar"/>
    <w:semiHidden/>
    <w:rsid w:val="008C38FA"/>
    <w:pPr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link w:val="FormtovanvHTML"/>
    <w:semiHidden/>
    <w:rsid w:val="008C38FA"/>
    <w:rPr>
      <w:rFonts w:ascii="Courier New" w:hAnsi="Courier New" w:cs="Courier New"/>
    </w:rPr>
  </w:style>
  <w:style w:type="table" w:styleId="Jednoduchtabulka1">
    <w:name w:val="Table Simple 1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8C38FA"/>
    <w:rPr>
      <w:rFonts w:ascii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8C38FA"/>
    <w:rPr>
      <w:rFonts w:ascii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8C38FA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8C38FA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8C38FA"/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8C38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8C38FA"/>
    <w:rPr>
      <w:rFonts w:ascii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8C38FA"/>
    <w:rPr>
      <w:rFonts w:ascii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8C38FA"/>
    <w:rPr>
      <w:rFonts w:ascii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link w:val="Nadpispoznmky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NadpispoznmkyChar">
    <w:name w:val="Nadpis poznámky Char"/>
    <w:link w:val="Nadpispoznmky"/>
    <w:semiHidden/>
    <w:rsid w:val="008C38FA"/>
    <w:rPr>
      <w:rFonts w:ascii="Times New Roman" w:hAnsi="Times New Roman"/>
    </w:rPr>
  </w:style>
  <w:style w:type="paragraph" w:styleId="Normlnodsazen">
    <w:name w:val="Normal Indent"/>
    <w:basedOn w:val="Normln"/>
    <w:semiHidden/>
    <w:rsid w:val="008C38FA"/>
    <w:pPr>
      <w:spacing w:line="240" w:lineRule="auto"/>
      <w:ind w:left="708" w:firstLine="0"/>
      <w:jc w:val="left"/>
    </w:pPr>
    <w:rPr>
      <w:sz w:val="20"/>
    </w:rPr>
  </w:style>
  <w:style w:type="paragraph" w:styleId="Osloven">
    <w:name w:val="Salutation"/>
    <w:basedOn w:val="Normln"/>
    <w:next w:val="Normln"/>
    <w:link w:val="Osloven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OslovenChar">
    <w:name w:val="Oslovení Char"/>
    <w:link w:val="Osloven"/>
    <w:semiHidden/>
    <w:rsid w:val="008C38FA"/>
    <w:rPr>
      <w:rFonts w:ascii="Times New Roman" w:hAnsi="Times New Roman"/>
    </w:rPr>
  </w:style>
  <w:style w:type="paragraph" w:styleId="Podpis">
    <w:name w:val="Signature"/>
    <w:basedOn w:val="Normln"/>
    <w:link w:val="PodpisChar"/>
    <w:semiHidden/>
    <w:rsid w:val="008C38FA"/>
    <w:pPr>
      <w:spacing w:line="240" w:lineRule="auto"/>
      <w:ind w:left="4252" w:firstLine="0"/>
      <w:jc w:val="left"/>
    </w:pPr>
    <w:rPr>
      <w:sz w:val="20"/>
    </w:rPr>
  </w:style>
  <w:style w:type="character" w:customStyle="1" w:styleId="PodpisChar">
    <w:name w:val="Podpis Char"/>
    <w:link w:val="Podpis"/>
    <w:semiHidden/>
    <w:rsid w:val="008C38FA"/>
    <w:rPr>
      <w:rFonts w:ascii="Times New Roman" w:hAnsi="Times New Roman"/>
    </w:rPr>
  </w:style>
  <w:style w:type="paragraph" w:styleId="Podpise-mailu">
    <w:name w:val="E-mail Signature"/>
    <w:basedOn w:val="Normln"/>
    <w:link w:val="Podpise-mailu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Podpise-mailuChar">
    <w:name w:val="Podpis e-mailu Char"/>
    <w:link w:val="Podpise-mailu"/>
    <w:semiHidden/>
    <w:rsid w:val="008C38FA"/>
    <w:rPr>
      <w:rFonts w:ascii="Times New Roman" w:hAnsi="Times New Roman"/>
    </w:rPr>
  </w:style>
  <w:style w:type="paragraph" w:styleId="Pokraovnseznamu">
    <w:name w:val="List Continue"/>
    <w:basedOn w:val="Normln"/>
    <w:semiHidden/>
    <w:rsid w:val="008C38FA"/>
    <w:pPr>
      <w:spacing w:after="120" w:line="240" w:lineRule="auto"/>
      <w:ind w:left="283" w:firstLine="0"/>
      <w:jc w:val="left"/>
    </w:pPr>
    <w:rPr>
      <w:sz w:val="20"/>
    </w:rPr>
  </w:style>
  <w:style w:type="paragraph" w:styleId="Pokraovnseznamu2">
    <w:name w:val="List Continue 2"/>
    <w:basedOn w:val="Normln"/>
    <w:semiHidden/>
    <w:rsid w:val="008C38FA"/>
    <w:pPr>
      <w:spacing w:after="120" w:line="240" w:lineRule="auto"/>
      <w:ind w:left="566" w:firstLine="0"/>
      <w:jc w:val="left"/>
    </w:pPr>
    <w:rPr>
      <w:sz w:val="20"/>
    </w:rPr>
  </w:style>
  <w:style w:type="paragraph" w:styleId="Pokraovnseznamu3">
    <w:name w:val="List Continue 3"/>
    <w:basedOn w:val="Normln"/>
    <w:semiHidden/>
    <w:rsid w:val="008C38FA"/>
    <w:pPr>
      <w:spacing w:after="120" w:line="240" w:lineRule="auto"/>
      <w:ind w:left="849" w:firstLine="0"/>
      <w:jc w:val="left"/>
    </w:pPr>
    <w:rPr>
      <w:sz w:val="20"/>
    </w:rPr>
  </w:style>
  <w:style w:type="paragraph" w:styleId="Pokraovnseznamu4">
    <w:name w:val="List Continue 4"/>
    <w:basedOn w:val="Normln"/>
    <w:semiHidden/>
    <w:rsid w:val="008C38FA"/>
    <w:pPr>
      <w:spacing w:after="120" w:line="240" w:lineRule="auto"/>
      <w:ind w:left="1132" w:firstLine="0"/>
      <w:jc w:val="left"/>
    </w:pPr>
    <w:rPr>
      <w:sz w:val="20"/>
    </w:rPr>
  </w:style>
  <w:style w:type="paragraph" w:styleId="Pokraovnseznamu5">
    <w:name w:val="List Continue 5"/>
    <w:basedOn w:val="Normln"/>
    <w:semiHidden/>
    <w:rsid w:val="008C38FA"/>
    <w:pPr>
      <w:spacing w:after="120" w:line="240" w:lineRule="auto"/>
      <w:ind w:left="1415" w:firstLine="0"/>
      <w:jc w:val="left"/>
    </w:pPr>
    <w:rPr>
      <w:sz w:val="20"/>
    </w:rPr>
  </w:style>
  <w:style w:type="table" w:styleId="Profesionlntabulka">
    <w:name w:val="Table Professional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8C38FA"/>
    <w:rPr>
      <w:i/>
      <w:iCs/>
    </w:rPr>
  </w:style>
  <w:style w:type="character" w:styleId="PsacstrojHTML">
    <w:name w:val="HTML Typewriter"/>
    <w:semiHidden/>
    <w:rsid w:val="008C38FA"/>
    <w:rPr>
      <w:rFonts w:ascii="Courier New" w:hAnsi="Courier New" w:cs="Courier New"/>
      <w:sz w:val="20"/>
      <w:szCs w:val="20"/>
    </w:rPr>
  </w:style>
  <w:style w:type="paragraph" w:styleId="Seznam2">
    <w:name w:val="List 2"/>
    <w:basedOn w:val="Normln"/>
    <w:semiHidden/>
    <w:rsid w:val="008C38FA"/>
    <w:pPr>
      <w:spacing w:line="240" w:lineRule="auto"/>
      <w:ind w:left="566" w:hanging="283"/>
      <w:jc w:val="left"/>
    </w:pPr>
    <w:rPr>
      <w:sz w:val="20"/>
    </w:rPr>
  </w:style>
  <w:style w:type="paragraph" w:styleId="Seznam3">
    <w:name w:val="List 3"/>
    <w:basedOn w:val="Normln"/>
    <w:semiHidden/>
    <w:rsid w:val="008C38FA"/>
    <w:pPr>
      <w:spacing w:line="240" w:lineRule="auto"/>
      <w:ind w:left="849" w:hanging="283"/>
      <w:jc w:val="left"/>
    </w:pPr>
    <w:rPr>
      <w:sz w:val="20"/>
    </w:rPr>
  </w:style>
  <w:style w:type="paragraph" w:styleId="Seznam4">
    <w:name w:val="List 4"/>
    <w:basedOn w:val="Normln"/>
    <w:semiHidden/>
    <w:rsid w:val="008C38FA"/>
    <w:pPr>
      <w:spacing w:line="240" w:lineRule="auto"/>
      <w:ind w:left="1132" w:hanging="283"/>
      <w:jc w:val="left"/>
    </w:pPr>
    <w:rPr>
      <w:sz w:val="20"/>
    </w:rPr>
  </w:style>
  <w:style w:type="paragraph" w:styleId="Seznam5">
    <w:name w:val="List 5"/>
    <w:basedOn w:val="Normln"/>
    <w:semiHidden/>
    <w:rsid w:val="008C38FA"/>
    <w:pPr>
      <w:spacing w:line="240" w:lineRule="auto"/>
      <w:ind w:left="1415" w:hanging="283"/>
      <w:jc w:val="left"/>
    </w:pPr>
    <w:rPr>
      <w:sz w:val="20"/>
    </w:rPr>
  </w:style>
  <w:style w:type="paragraph" w:styleId="Seznamsodrkami2">
    <w:name w:val="List Bullet 2"/>
    <w:basedOn w:val="Normln"/>
    <w:autoRedefine/>
    <w:semiHidden/>
    <w:rsid w:val="008C38FA"/>
    <w:pPr>
      <w:numPr>
        <w:numId w:val="24"/>
      </w:numPr>
      <w:spacing w:line="240" w:lineRule="auto"/>
      <w:jc w:val="left"/>
    </w:pPr>
    <w:rPr>
      <w:sz w:val="20"/>
    </w:rPr>
  </w:style>
  <w:style w:type="paragraph" w:styleId="Seznamsodrkami4">
    <w:name w:val="List Bullet 4"/>
    <w:basedOn w:val="Normln"/>
    <w:autoRedefine/>
    <w:semiHidden/>
    <w:rsid w:val="008C38FA"/>
    <w:pPr>
      <w:numPr>
        <w:numId w:val="25"/>
      </w:numPr>
      <w:spacing w:line="240" w:lineRule="auto"/>
      <w:jc w:val="left"/>
    </w:pPr>
    <w:rPr>
      <w:sz w:val="20"/>
    </w:rPr>
  </w:style>
  <w:style w:type="paragraph" w:styleId="Seznamsodrkami5">
    <w:name w:val="List Bullet 5"/>
    <w:basedOn w:val="Normln"/>
    <w:autoRedefine/>
    <w:semiHidden/>
    <w:rsid w:val="008C38FA"/>
    <w:pPr>
      <w:numPr>
        <w:numId w:val="26"/>
      </w:numPr>
      <w:spacing w:line="240" w:lineRule="auto"/>
      <w:jc w:val="left"/>
    </w:pPr>
    <w:rPr>
      <w:sz w:val="20"/>
    </w:rPr>
  </w:style>
  <w:style w:type="table" w:styleId="Sloupcetabulky1">
    <w:name w:val="Table Columns 1"/>
    <w:basedOn w:val="Normlntabulka"/>
    <w:semiHidden/>
    <w:rsid w:val="008C38FA"/>
    <w:rPr>
      <w:rFonts w:ascii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8C38FA"/>
    <w:rPr>
      <w:rFonts w:ascii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8C38FA"/>
    <w:rPr>
      <w:rFonts w:ascii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8C38FA"/>
    <w:rPr>
      <w:rFonts w:ascii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8C38FA"/>
    <w:rPr>
      <w:rFonts w:ascii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8C38FA"/>
    <w:rPr>
      <w:rFonts w:ascii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8C38FA"/>
    <w:rPr>
      <w:rFonts w:ascii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8C38FA"/>
    <w:rPr>
      <w:rFonts w:ascii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8C38FA"/>
    <w:rPr>
      <w:rFonts w:ascii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8C38FA"/>
    <w:rPr>
      <w:rFonts w:ascii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8C38FA"/>
    <w:rPr>
      <w:rFonts w:ascii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kzkaHTML">
    <w:name w:val="HTML Sample"/>
    <w:semiHidden/>
    <w:rsid w:val="008C38FA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8C38FA"/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8C38FA"/>
    <w:rPr>
      <w:rFonts w:ascii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8C38FA"/>
    <w:rPr>
      <w:rFonts w:ascii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link w:val="ZhlavzprvyChar"/>
    <w:semiHidden/>
    <w:rsid w:val="008C38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  <w:jc w:val="left"/>
    </w:pPr>
    <w:rPr>
      <w:rFonts w:cs="Arial"/>
      <w:sz w:val="24"/>
      <w:szCs w:val="24"/>
    </w:rPr>
  </w:style>
  <w:style w:type="character" w:customStyle="1" w:styleId="ZhlavzprvyChar">
    <w:name w:val="Záhlaví zprávy Char"/>
    <w:link w:val="Zhlavzprvy"/>
    <w:semiHidden/>
    <w:rsid w:val="008C38FA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0"/>
    <w:link w:val="Zkladntext-prvnodsazenChar"/>
    <w:semiHidden/>
    <w:rsid w:val="008C38FA"/>
    <w:pPr>
      <w:tabs>
        <w:tab w:val="clear" w:pos="567"/>
      </w:tabs>
      <w:spacing w:after="120"/>
      <w:ind w:firstLine="210"/>
    </w:pPr>
    <w:rPr>
      <w:b w:val="0"/>
    </w:rPr>
  </w:style>
  <w:style w:type="character" w:customStyle="1" w:styleId="Zkladntext-prvnodsazenChar">
    <w:name w:val="Základní text - první odsazený Char"/>
    <w:link w:val="Zkladntext-prvnodsazen"/>
    <w:semiHidden/>
    <w:rsid w:val="008C38FA"/>
    <w:rPr>
      <w:rFonts w:ascii="Times New Roman" w:hAnsi="Times New Roman"/>
      <w:b w:val="0"/>
    </w:rPr>
  </w:style>
  <w:style w:type="paragraph" w:styleId="Zkladntext-prvnodsazen2">
    <w:name w:val="Body Text First Indent 2"/>
    <w:basedOn w:val="Zkladntextodsazen"/>
    <w:link w:val="Zkladntext-prvnodsazen2Char"/>
    <w:semiHidden/>
    <w:rsid w:val="008C38FA"/>
    <w:pPr>
      <w:suppressAutoHyphens w:val="0"/>
      <w:ind w:firstLine="210"/>
    </w:pPr>
    <w:rPr>
      <w:lang w:eastAsia="cs-CZ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semiHidden/>
    <w:rsid w:val="008C38FA"/>
    <w:rPr>
      <w:rFonts w:ascii="Times New Roman" w:hAnsi="Times New Roman"/>
      <w:sz w:val="22"/>
    </w:rPr>
  </w:style>
  <w:style w:type="character" w:customStyle="1" w:styleId="ZkladntextodsazenChar1">
    <w:name w:val="Základní text odsazený Char1"/>
    <w:link w:val="Zkladntextodsazen"/>
    <w:rsid w:val="008C38FA"/>
    <w:rPr>
      <w:rFonts w:ascii="Times New Roman" w:hAnsi="Times New Roman"/>
      <w:lang w:eastAsia="ar-SA"/>
    </w:rPr>
  </w:style>
  <w:style w:type="paragraph" w:styleId="Zvr">
    <w:name w:val="Closing"/>
    <w:basedOn w:val="Normln"/>
    <w:link w:val="ZvrChar"/>
    <w:semiHidden/>
    <w:rsid w:val="008C38FA"/>
    <w:pPr>
      <w:spacing w:line="240" w:lineRule="auto"/>
      <w:ind w:left="4252" w:firstLine="0"/>
      <w:jc w:val="left"/>
    </w:pPr>
    <w:rPr>
      <w:sz w:val="20"/>
    </w:rPr>
  </w:style>
  <w:style w:type="character" w:customStyle="1" w:styleId="ZvrChar">
    <w:name w:val="Závěr Char"/>
    <w:link w:val="Zvr"/>
    <w:semiHidden/>
    <w:rsid w:val="008C38FA"/>
    <w:rPr>
      <w:rFonts w:ascii="Times New Roman" w:hAnsi="Times New Roman"/>
    </w:rPr>
  </w:style>
  <w:style w:type="paragraph" w:styleId="Zptenadresanaoblku">
    <w:name w:val="envelope return"/>
    <w:basedOn w:val="Normln"/>
    <w:semiHidden/>
    <w:rsid w:val="008C38FA"/>
    <w:pPr>
      <w:spacing w:line="240" w:lineRule="auto"/>
      <w:ind w:firstLine="0"/>
      <w:jc w:val="left"/>
    </w:pPr>
    <w:rPr>
      <w:rFonts w:cs="Arial"/>
      <w:sz w:val="20"/>
    </w:rPr>
  </w:style>
  <w:style w:type="paragraph" w:customStyle="1" w:styleId="UPFOTO">
    <w:name w:val="UP_FOTO"/>
    <w:basedOn w:val="Normln"/>
    <w:next w:val="UPNORMAL1CharChar"/>
    <w:autoRedefine/>
    <w:rsid w:val="008C38FA"/>
    <w:pPr>
      <w:numPr>
        <w:numId w:val="30"/>
      </w:numPr>
      <w:tabs>
        <w:tab w:val="clear" w:pos="720"/>
        <w:tab w:val="num" w:pos="851"/>
      </w:tabs>
      <w:spacing w:line="240" w:lineRule="auto"/>
      <w:ind w:left="851" w:hanging="851"/>
      <w:jc w:val="left"/>
    </w:pPr>
    <w:rPr>
      <w:sz w:val="20"/>
    </w:rPr>
  </w:style>
  <w:style w:type="paragraph" w:customStyle="1" w:styleId="UPPLOHA">
    <w:name w:val="UP_PŘÍLOHA"/>
    <w:basedOn w:val="Normln"/>
    <w:next w:val="UPNORMAL1CharChar"/>
    <w:autoRedefine/>
    <w:rsid w:val="008C38FA"/>
    <w:pPr>
      <w:numPr>
        <w:numId w:val="31"/>
      </w:numPr>
      <w:tabs>
        <w:tab w:val="clear" w:pos="720"/>
        <w:tab w:val="left" w:pos="1134"/>
      </w:tabs>
      <w:spacing w:line="240" w:lineRule="auto"/>
      <w:ind w:left="1134" w:hanging="1134"/>
    </w:pPr>
    <w:rPr>
      <w:szCs w:val="22"/>
    </w:rPr>
  </w:style>
  <w:style w:type="paragraph" w:customStyle="1" w:styleId="UPODRKA-1">
    <w:name w:val="UP_ODRÁŽKA-1"/>
    <w:basedOn w:val="Zkladntextodsazen"/>
    <w:autoRedefine/>
    <w:rsid w:val="008C38FA"/>
    <w:pPr>
      <w:numPr>
        <w:numId w:val="32"/>
      </w:numPr>
      <w:tabs>
        <w:tab w:val="num" w:pos="1209"/>
      </w:tabs>
      <w:suppressAutoHyphens w:val="0"/>
      <w:ind w:left="1209" w:hanging="360"/>
      <w:jc w:val="both"/>
    </w:pPr>
    <w:rPr>
      <w:sz w:val="22"/>
      <w:lang w:eastAsia="cs-CZ"/>
    </w:rPr>
  </w:style>
  <w:style w:type="character" w:customStyle="1" w:styleId="UPNORMAL1CharCharChar">
    <w:name w:val="UP_NORMAL_1 Char Char Char"/>
    <w:link w:val="UPNORMAL1CharChar"/>
    <w:rsid w:val="005E1194"/>
    <w:rPr>
      <w:rFonts w:ascii="Times New Roman" w:hAnsi="Times New Roman"/>
      <w:sz w:val="22"/>
      <w:lang w:eastAsia="ar-SA"/>
    </w:rPr>
  </w:style>
  <w:style w:type="paragraph" w:customStyle="1" w:styleId="font7">
    <w:name w:val="font7"/>
    <w:basedOn w:val="Normln"/>
    <w:rsid w:val="008C38FA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17">
    <w:name w:val="xl117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18">
    <w:name w:val="xl118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xl120">
    <w:name w:val="xl120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i/>
      <w:iCs/>
      <w:sz w:val="18"/>
      <w:szCs w:val="18"/>
    </w:rPr>
  </w:style>
  <w:style w:type="paragraph" w:customStyle="1" w:styleId="xl121">
    <w:name w:val="xl121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22">
    <w:name w:val="xl122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6"/>
      <w:szCs w:val="16"/>
    </w:rPr>
  </w:style>
  <w:style w:type="paragraph" w:customStyle="1" w:styleId="xl123">
    <w:name w:val="xl123"/>
    <w:basedOn w:val="Normln"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i/>
      <w:iCs/>
      <w:szCs w:val="22"/>
    </w:rPr>
  </w:style>
  <w:style w:type="paragraph" w:customStyle="1" w:styleId="xl124">
    <w:name w:val="xl124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25">
    <w:name w:val="xl125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xl126">
    <w:name w:val="xl126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27">
    <w:name w:val="xl127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8"/>
      <w:szCs w:val="18"/>
    </w:rPr>
  </w:style>
  <w:style w:type="paragraph" w:customStyle="1" w:styleId="xl128">
    <w:name w:val="xl128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29">
    <w:name w:val="xl129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8"/>
      <w:szCs w:val="18"/>
    </w:rPr>
  </w:style>
  <w:style w:type="paragraph" w:customStyle="1" w:styleId="xl130">
    <w:name w:val="xl130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31">
    <w:name w:val="xl131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i/>
      <w:iCs/>
      <w:szCs w:val="22"/>
    </w:rPr>
  </w:style>
  <w:style w:type="paragraph" w:customStyle="1" w:styleId="xl132">
    <w:name w:val="xl132"/>
    <w:basedOn w:val="Normln"/>
    <w:rsid w:val="008C38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6"/>
      <w:szCs w:val="16"/>
    </w:rPr>
  </w:style>
  <w:style w:type="paragraph" w:customStyle="1" w:styleId="xl133">
    <w:name w:val="xl133"/>
    <w:basedOn w:val="Normln"/>
    <w:rsid w:val="008C38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i/>
      <w:iCs/>
      <w:sz w:val="16"/>
      <w:szCs w:val="16"/>
    </w:rPr>
  </w:style>
  <w:style w:type="paragraph" w:customStyle="1" w:styleId="xl134">
    <w:name w:val="xl134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35">
    <w:name w:val="xl135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16"/>
      <w:szCs w:val="16"/>
    </w:rPr>
  </w:style>
  <w:style w:type="paragraph" w:customStyle="1" w:styleId="xl136">
    <w:name w:val="xl136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37">
    <w:name w:val="xl137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i/>
      <w:iCs/>
      <w:sz w:val="16"/>
      <w:szCs w:val="16"/>
    </w:rPr>
  </w:style>
  <w:style w:type="paragraph" w:customStyle="1" w:styleId="xl138">
    <w:name w:val="xl138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i/>
      <w:iCs/>
      <w:sz w:val="18"/>
      <w:szCs w:val="18"/>
    </w:rPr>
  </w:style>
  <w:style w:type="paragraph" w:customStyle="1" w:styleId="xl139">
    <w:name w:val="xl139"/>
    <w:basedOn w:val="Normln"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i/>
      <w:iCs/>
      <w:sz w:val="24"/>
      <w:szCs w:val="24"/>
    </w:rPr>
  </w:style>
  <w:style w:type="paragraph" w:customStyle="1" w:styleId="xl140">
    <w:name w:val="xl140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41">
    <w:name w:val="xl141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42">
    <w:name w:val="xl142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3">
    <w:name w:val="xl143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xl145">
    <w:name w:val="xl145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6">
    <w:name w:val="xl146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47">
    <w:name w:val="xl147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48">
    <w:name w:val="xl148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6"/>
      <w:szCs w:val="16"/>
    </w:rPr>
  </w:style>
  <w:style w:type="paragraph" w:customStyle="1" w:styleId="xl149">
    <w:name w:val="xl149"/>
    <w:basedOn w:val="Normln"/>
    <w:rsid w:val="008C38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0">
    <w:name w:val="xl150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1">
    <w:name w:val="xl151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2">
    <w:name w:val="xl152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153">
    <w:name w:val="xl153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4">
    <w:name w:val="xl154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i/>
      <w:iCs/>
      <w:sz w:val="16"/>
      <w:szCs w:val="16"/>
    </w:rPr>
  </w:style>
  <w:style w:type="paragraph" w:customStyle="1" w:styleId="xl155">
    <w:name w:val="xl155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color w:val="339966"/>
      <w:sz w:val="24"/>
      <w:szCs w:val="24"/>
    </w:rPr>
  </w:style>
  <w:style w:type="paragraph" w:customStyle="1" w:styleId="xl156">
    <w:name w:val="xl156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16"/>
      <w:szCs w:val="16"/>
    </w:rPr>
  </w:style>
  <w:style w:type="paragraph" w:customStyle="1" w:styleId="xl157">
    <w:name w:val="xl157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16"/>
      <w:szCs w:val="16"/>
    </w:rPr>
  </w:style>
  <w:style w:type="paragraph" w:customStyle="1" w:styleId="xl158">
    <w:name w:val="xl158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59">
    <w:name w:val="xl159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60">
    <w:name w:val="xl160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i/>
      <w:iCs/>
      <w:sz w:val="24"/>
      <w:szCs w:val="24"/>
    </w:rPr>
  </w:style>
  <w:style w:type="paragraph" w:customStyle="1" w:styleId="xl161">
    <w:name w:val="xl161"/>
    <w:basedOn w:val="Normln"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62">
    <w:name w:val="xl162"/>
    <w:basedOn w:val="Normln"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63">
    <w:name w:val="xl163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4">
    <w:name w:val="xl164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i/>
      <w:iCs/>
      <w:sz w:val="24"/>
      <w:szCs w:val="24"/>
    </w:rPr>
  </w:style>
  <w:style w:type="paragraph" w:customStyle="1" w:styleId="xl165">
    <w:name w:val="xl165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66">
    <w:name w:val="xl166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67">
    <w:name w:val="xl167"/>
    <w:basedOn w:val="Normln"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68">
    <w:name w:val="xl168"/>
    <w:basedOn w:val="Normln"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69">
    <w:name w:val="xl169"/>
    <w:basedOn w:val="Normln"/>
    <w:rsid w:val="008C38F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i/>
      <w:iCs/>
      <w:sz w:val="16"/>
      <w:szCs w:val="16"/>
    </w:rPr>
  </w:style>
  <w:style w:type="paragraph" w:customStyle="1" w:styleId="xl170">
    <w:name w:val="xl170"/>
    <w:basedOn w:val="Normln"/>
    <w:rsid w:val="008C38F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1">
    <w:name w:val="xl171"/>
    <w:basedOn w:val="Normln"/>
    <w:rsid w:val="008C38F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2">
    <w:name w:val="xl172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sz w:val="16"/>
      <w:szCs w:val="16"/>
    </w:rPr>
  </w:style>
  <w:style w:type="paragraph" w:customStyle="1" w:styleId="xl173">
    <w:name w:val="xl173"/>
    <w:basedOn w:val="Normln"/>
    <w:rsid w:val="008C38F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i/>
      <w:iCs/>
      <w:sz w:val="16"/>
      <w:szCs w:val="16"/>
    </w:rPr>
  </w:style>
  <w:style w:type="paragraph" w:customStyle="1" w:styleId="xl174">
    <w:name w:val="xl174"/>
    <w:basedOn w:val="Normln"/>
    <w:rsid w:val="008C38F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5">
    <w:name w:val="xl175"/>
    <w:basedOn w:val="Normln"/>
    <w:rsid w:val="008C38F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6">
    <w:name w:val="xl176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77">
    <w:name w:val="xl177"/>
    <w:basedOn w:val="Normln"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78">
    <w:name w:val="xl178"/>
    <w:basedOn w:val="Normln"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font8">
    <w:name w:val="font8"/>
    <w:basedOn w:val="Normln"/>
    <w:rsid w:val="008C38FA"/>
    <w:pPr>
      <w:spacing w:before="100" w:beforeAutospacing="1" w:after="100" w:afterAutospacing="1" w:line="240" w:lineRule="auto"/>
      <w:ind w:firstLine="0"/>
      <w:jc w:val="left"/>
    </w:pPr>
    <w:rPr>
      <w:b/>
      <w:bCs/>
      <w:i/>
      <w:iCs/>
      <w:sz w:val="18"/>
      <w:szCs w:val="18"/>
    </w:rPr>
  </w:style>
  <w:style w:type="paragraph" w:customStyle="1" w:styleId="font9">
    <w:name w:val="font9"/>
    <w:basedOn w:val="Normln"/>
    <w:rsid w:val="008C38FA"/>
    <w:pPr>
      <w:spacing w:before="100" w:beforeAutospacing="1" w:after="100" w:afterAutospacing="1" w:line="240" w:lineRule="auto"/>
      <w:ind w:firstLine="0"/>
      <w:jc w:val="left"/>
    </w:pPr>
    <w:rPr>
      <w:b/>
      <w:bCs/>
      <w:i/>
      <w:iCs/>
      <w:sz w:val="18"/>
      <w:szCs w:val="18"/>
    </w:rPr>
  </w:style>
  <w:style w:type="paragraph" w:customStyle="1" w:styleId="Seznamsodrkami31">
    <w:name w:val="Seznam s odrážkami 31"/>
    <w:basedOn w:val="Normln"/>
    <w:rsid w:val="008C38FA"/>
    <w:pPr>
      <w:widowControl w:val="0"/>
      <w:suppressAutoHyphens/>
      <w:spacing w:line="240" w:lineRule="auto"/>
      <w:ind w:firstLine="0"/>
    </w:pPr>
    <w:rPr>
      <w:rFonts w:eastAsia="Lucida Sans Unicode"/>
      <w:kern w:val="1"/>
      <w:sz w:val="24"/>
      <w:szCs w:val="22"/>
    </w:rPr>
  </w:style>
  <w:style w:type="paragraph" w:customStyle="1" w:styleId="UPNADPISTABULKACharChar">
    <w:name w:val="UP_NADPIS_TABULKA Char Char"/>
    <w:basedOn w:val="Normln"/>
    <w:link w:val="UPNADPISTABULKACharCharChar"/>
    <w:autoRedefine/>
    <w:rsid w:val="008C38FA"/>
    <w:pPr>
      <w:suppressAutoHyphens/>
      <w:spacing w:line="240" w:lineRule="auto"/>
      <w:ind w:left="87" w:firstLine="0"/>
      <w:jc w:val="left"/>
    </w:pPr>
    <w:rPr>
      <w:sz w:val="20"/>
      <w:lang w:eastAsia="ar-SA"/>
    </w:rPr>
  </w:style>
  <w:style w:type="character" w:customStyle="1" w:styleId="UPNADPISTABULKACharCharChar">
    <w:name w:val="UP_NADPIS_TABULKA Char Char Char"/>
    <w:link w:val="UPNADPISTABULKACharChar"/>
    <w:rsid w:val="008C38FA"/>
    <w:rPr>
      <w:rFonts w:ascii="Times New Roman" w:hAnsi="Times New Roman"/>
      <w:lang w:eastAsia="ar-SA"/>
    </w:rPr>
  </w:style>
  <w:style w:type="paragraph" w:customStyle="1" w:styleId="UPNADPISTABULKAChar">
    <w:name w:val="UP_NADPIS_TABULKA Char"/>
    <w:basedOn w:val="Normln"/>
    <w:autoRedefine/>
    <w:rsid w:val="008C38FA"/>
    <w:pPr>
      <w:suppressAutoHyphens/>
      <w:spacing w:line="240" w:lineRule="auto"/>
      <w:ind w:left="1221" w:hanging="709"/>
      <w:jc w:val="left"/>
    </w:pPr>
    <w:rPr>
      <w:sz w:val="20"/>
      <w:lang w:eastAsia="ar-SA"/>
    </w:rPr>
  </w:style>
  <w:style w:type="character" w:customStyle="1" w:styleId="UPNORMAL1CharCharCharChar">
    <w:name w:val="UP_NORMAL_1 Char Char Char Char"/>
    <w:rsid w:val="008C38FA"/>
    <w:rPr>
      <w:b/>
      <w:sz w:val="22"/>
      <w:lang w:val="cs-CZ" w:eastAsia="ar-SA" w:bidi="ar-SA"/>
    </w:rPr>
  </w:style>
  <w:style w:type="paragraph" w:customStyle="1" w:styleId="UPNORMAL1Char">
    <w:name w:val="UP_NORMAL_1 Char"/>
    <w:basedOn w:val="Normln"/>
    <w:autoRedefine/>
    <w:rsid w:val="00BE48C1"/>
    <w:pPr>
      <w:numPr>
        <w:numId w:val="35"/>
      </w:numPr>
      <w:suppressAutoHyphens/>
      <w:spacing w:after="120" w:line="240" w:lineRule="auto"/>
    </w:pPr>
    <w:rPr>
      <w:lang w:eastAsia="ar-SA"/>
    </w:rPr>
  </w:style>
  <w:style w:type="paragraph" w:customStyle="1" w:styleId="1nadpis">
    <w:name w:val="1 nadpis"/>
    <w:basedOn w:val="Normln"/>
    <w:link w:val="1nadpisChar"/>
    <w:rsid w:val="008C38FA"/>
    <w:pPr>
      <w:numPr>
        <w:numId w:val="34"/>
      </w:numPr>
      <w:suppressAutoHyphens/>
      <w:spacing w:line="240" w:lineRule="auto"/>
      <w:jc w:val="center"/>
    </w:pPr>
    <w:rPr>
      <w:b/>
      <w:sz w:val="28"/>
      <w:szCs w:val="28"/>
      <w:lang w:eastAsia="ar-SA"/>
    </w:rPr>
  </w:style>
  <w:style w:type="paragraph" w:customStyle="1" w:styleId="2nadpis">
    <w:name w:val="2 nadpis"/>
    <w:basedOn w:val="UPNADPIS1"/>
    <w:link w:val="2nadpisChar"/>
    <w:rsid w:val="008C38FA"/>
  </w:style>
  <w:style w:type="character" w:customStyle="1" w:styleId="1nadpisChar">
    <w:name w:val="1 nadpis Char"/>
    <w:link w:val="1nadpis"/>
    <w:rsid w:val="008C38FA"/>
    <w:rPr>
      <w:b/>
      <w:sz w:val="28"/>
      <w:szCs w:val="28"/>
      <w:lang w:val="cs-CZ" w:eastAsia="ar-SA" w:bidi="ar-SA"/>
    </w:rPr>
  </w:style>
  <w:style w:type="paragraph" w:customStyle="1" w:styleId="3nadpis">
    <w:name w:val="3 nadpis"/>
    <w:basedOn w:val="UPNADPIS2"/>
    <w:link w:val="3nadpisChar"/>
    <w:rsid w:val="008C38FA"/>
    <w:pPr>
      <w:tabs>
        <w:tab w:val="clear" w:pos="1276"/>
        <w:tab w:val="num" w:pos="1417"/>
      </w:tabs>
      <w:ind w:left="1417"/>
    </w:pPr>
  </w:style>
  <w:style w:type="character" w:customStyle="1" w:styleId="UPNADPIS1Char">
    <w:name w:val="UP_NADPIS_1 Char"/>
    <w:link w:val="UPNADPIS1"/>
    <w:rsid w:val="008C38FA"/>
    <w:rPr>
      <w:b/>
      <w:bCs/>
      <w:caps/>
      <w:sz w:val="24"/>
      <w:szCs w:val="22"/>
      <w:lang w:val="cs-CZ" w:eastAsia="cs-CZ" w:bidi="ar-SA"/>
    </w:rPr>
  </w:style>
  <w:style w:type="character" w:customStyle="1" w:styleId="2nadpisChar">
    <w:name w:val="2 nadpis Char"/>
    <w:link w:val="2nadpis"/>
    <w:rsid w:val="008C38FA"/>
    <w:rPr>
      <w:b/>
      <w:bCs/>
      <w:caps/>
      <w:sz w:val="24"/>
      <w:szCs w:val="22"/>
      <w:lang w:val="cs-CZ" w:eastAsia="cs-CZ" w:bidi="ar-SA"/>
    </w:rPr>
  </w:style>
  <w:style w:type="paragraph" w:customStyle="1" w:styleId="4nadpis">
    <w:name w:val="4 nadpis"/>
    <w:basedOn w:val="UPNADPIS3"/>
    <w:link w:val="4nadpisChar"/>
    <w:rsid w:val="008C38FA"/>
    <w:pPr>
      <w:tabs>
        <w:tab w:val="clear" w:pos="1276"/>
        <w:tab w:val="left" w:pos="1418"/>
      </w:tabs>
    </w:pPr>
  </w:style>
  <w:style w:type="character" w:customStyle="1" w:styleId="UPNADPIS2Char">
    <w:name w:val="UP_NADPIS_2 Char"/>
    <w:link w:val="UPNADPIS2"/>
    <w:rsid w:val="008C38FA"/>
    <w:rPr>
      <w:b/>
      <w:caps/>
      <w:sz w:val="24"/>
      <w:szCs w:val="24"/>
      <w:lang w:val="cs-CZ" w:eastAsia="cs-CZ" w:bidi="ar-SA"/>
    </w:rPr>
  </w:style>
  <w:style w:type="character" w:customStyle="1" w:styleId="3nadpisChar">
    <w:name w:val="3 nadpis Char"/>
    <w:link w:val="3nadpis"/>
    <w:rsid w:val="008C38FA"/>
    <w:rPr>
      <w:b/>
      <w:caps/>
      <w:sz w:val="24"/>
      <w:szCs w:val="24"/>
      <w:lang w:val="cs-CZ" w:eastAsia="cs-CZ" w:bidi="ar-SA"/>
    </w:rPr>
  </w:style>
  <w:style w:type="character" w:customStyle="1" w:styleId="UPNORMAL1Char1">
    <w:name w:val="UP_NORMAL_1 Char1"/>
    <w:link w:val="UPNORMAL1"/>
    <w:rsid w:val="00782274"/>
    <w:rPr>
      <w:rFonts w:ascii="Arial" w:hAnsi="Arial" w:cs="Arial"/>
      <w:i/>
      <w:sz w:val="18"/>
      <w:szCs w:val="18"/>
    </w:rPr>
  </w:style>
  <w:style w:type="character" w:customStyle="1" w:styleId="UPNADPIS3Char">
    <w:name w:val="UP_NADPIS_3 Char"/>
    <w:link w:val="UPNADPIS3"/>
    <w:rsid w:val="008C38FA"/>
    <w:rPr>
      <w:rFonts w:ascii="Arial" w:hAnsi="Arial" w:cs="Arial"/>
      <w:b/>
      <w:i/>
      <w:iCs/>
      <w:sz w:val="18"/>
      <w:szCs w:val="18"/>
      <w:u w:val="single"/>
      <w:lang w:val="cs-CZ" w:eastAsia="cs-CZ" w:bidi="ar-SA"/>
    </w:rPr>
  </w:style>
  <w:style w:type="character" w:customStyle="1" w:styleId="4nadpisChar">
    <w:name w:val="4 nadpis Char"/>
    <w:link w:val="4nadpis"/>
    <w:rsid w:val="008C38FA"/>
    <w:rPr>
      <w:rFonts w:ascii="Arial" w:hAnsi="Arial" w:cs="Arial"/>
      <w:b/>
      <w:i/>
      <w:iCs/>
      <w:sz w:val="18"/>
      <w:szCs w:val="18"/>
      <w:u w:val="single"/>
      <w:lang w:val="cs-CZ" w:eastAsia="cs-CZ" w:bidi="ar-SA"/>
    </w:rPr>
  </w:style>
  <w:style w:type="paragraph" w:customStyle="1" w:styleId="Tabulka0">
    <w:name w:val="Tabulka"/>
    <w:basedOn w:val="tabulka"/>
    <w:link w:val="TabulkaChar0"/>
    <w:qFormat/>
    <w:rsid w:val="0029409A"/>
    <w:rPr>
      <w:sz w:val="22"/>
      <w:szCs w:val="22"/>
    </w:rPr>
  </w:style>
  <w:style w:type="paragraph" w:customStyle="1" w:styleId="Nadpisd">
    <w:name w:val="Nadpis d"/>
    <w:basedOn w:val="Nadpis4"/>
    <w:link w:val="NadpisdChar"/>
    <w:qFormat/>
    <w:rsid w:val="007C1D8B"/>
    <w:pPr>
      <w:numPr>
        <w:ilvl w:val="0"/>
        <w:numId w:val="0"/>
      </w:numPr>
      <w:pBdr>
        <w:bottom w:val="none" w:sz="0" w:space="0" w:color="auto"/>
      </w:pBdr>
      <w:tabs>
        <w:tab w:val="clear" w:pos="1134"/>
        <w:tab w:val="left" w:pos="851"/>
      </w:tabs>
      <w:spacing w:before="120"/>
      <w:ind w:left="567"/>
    </w:pPr>
    <w:rPr>
      <w:color w:val="3071C3"/>
    </w:rPr>
  </w:style>
  <w:style w:type="character" w:customStyle="1" w:styleId="TabulkaChar0">
    <w:name w:val="Tabulka Char"/>
    <w:link w:val="Tabulka0"/>
    <w:rsid w:val="0029409A"/>
    <w:rPr>
      <w:sz w:val="22"/>
      <w:szCs w:val="22"/>
      <w:lang w:val="cs-CZ" w:eastAsia="ar-SA" w:bidi="ar-SA"/>
    </w:rPr>
  </w:style>
  <w:style w:type="character" w:customStyle="1" w:styleId="NadpisdChar">
    <w:name w:val="Nadpis d Char"/>
    <w:link w:val="Nadpisd"/>
    <w:rsid w:val="007C1D8B"/>
    <w:rPr>
      <w:rFonts w:ascii="Cambria" w:hAnsi="Cambria"/>
      <w:b/>
      <w:bCs/>
      <w:smallCaps/>
      <w:color w:val="3071C3"/>
      <w:spacing w:val="20"/>
      <w:sz w:val="22"/>
    </w:rPr>
  </w:style>
  <w:style w:type="paragraph" w:customStyle="1" w:styleId="Tabulka1">
    <w:name w:val="Tabulka 1"/>
    <w:basedOn w:val="Tabulka0"/>
    <w:link w:val="Tabulka1Char"/>
    <w:qFormat/>
    <w:rsid w:val="00370DF9"/>
    <w:pPr>
      <w:numPr>
        <w:numId w:val="0"/>
      </w:numPr>
      <w:tabs>
        <w:tab w:val="clear" w:pos="1385"/>
        <w:tab w:val="left" w:pos="938"/>
      </w:tabs>
    </w:pPr>
    <w:rPr>
      <w:b/>
    </w:rPr>
  </w:style>
  <w:style w:type="character" w:customStyle="1" w:styleId="Tabulka1Char">
    <w:name w:val="Tabulka 1 Char"/>
    <w:link w:val="Tabulka1"/>
    <w:rsid w:val="00370DF9"/>
    <w:rPr>
      <w:rFonts w:ascii="Times New Roman" w:hAnsi="Times New Roman"/>
      <w:b/>
      <w:sz w:val="22"/>
      <w:szCs w:val="22"/>
      <w:lang w:eastAsia="ar-SA"/>
    </w:rPr>
  </w:style>
  <w:style w:type="paragraph" w:customStyle="1" w:styleId="k">
    <w:name w:val="kú"/>
    <w:basedOn w:val="Normln"/>
    <w:link w:val="kChar"/>
    <w:qFormat/>
    <w:rsid w:val="00D52A35"/>
    <w:pPr>
      <w:tabs>
        <w:tab w:val="right" w:pos="9781"/>
      </w:tabs>
      <w:spacing w:before="160" w:after="120"/>
      <w:ind w:firstLine="0"/>
    </w:pPr>
    <w:rPr>
      <w:b/>
    </w:rPr>
  </w:style>
  <w:style w:type="character" w:customStyle="1" w:styleId="kChar">
    <w:name w:val="kú Char"/>
    <w:link w:val="k"/>
    <w:rsid w:val="00D52A35"/>
    <w:rPr>
      <w:rFonts w:ascii="Times New Roman" w:hAnsi="Times New Roman"/>
      <w:b/>
      <w:sz w:val="22"/>
    </w:rPr>
  </w:style>
  <w:style w:type="paragraph" w:customStyle="1" w:styleId="Default">
    <w:name w:val="Default"/>
    <w:rsid w:val="009640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2">
    <w:name w:val="tab2"/>
    <w:rsid w:val="00766240"/>
    <w:rPr>
      <w:rFonts w:ascii="Arial" w:hAnsi="Arial"/>
      <w:sz w:val="18"/>
      <w:lang w:eastAsia="ar-SA"/>
    </w:rPr>
  </w:style>
  <w:style w:type="paragraph" w:customStyle="1" w:styleId="odr2">
    <w:name w:val="odr2"/>
    <w:basedOn w:val="Normln"/>
    <w:link w:val="odr2Char"/>
    <w:rsid w:val="0088480E"/>
    <w:pPr>
      <w:suppressAutoHyphens/>
      <w:spacing w:before="40" w:line="240" w:lineRule="auto"/>
      <w:ind w:left="851" w:hanging="284"/>
      <w:jc w:val="left"/>
    </w:pPr>
    <w:rPr>
      <w:lang w:eastAsia="ar-SA"/>
    </w:rPr>
  </w:style>
  <w:style w:type="character" w:customStyle="1" w:styleId="odr2Char">
    <w:name w:val="odr2 Char"/>
    <w:link w:val="odr2"/>
    <w:rsid w:val="0088480E"/>
    <w:rPr>
      <w:rFonts w:ascii="Arial" w:hAnsi="Arial"/>
      <w:sz w:val="22"/>
      <w:lang w:val="cs-CZ" w:eastAsia="ar-SA" w:bidi="ar-SA"/>
    </w:rPr>
  </w:style>
  <w:style w:type="paragraph" w:customStyle="1" w:styleId="cislov-psmn--odr1">
    <w:name w:val="cislov-písmn--odr1"/>
    <w:basedOn w:val="Normln"/>
    <w:rsid w:val="0088480E"/>
    <w:pPr>
      <w:suppressAutoHyphens/>
      <w:spacing w:after="20" w:line="240" w:lineRule="auto"/>
      <w:ind w:left="794" w:hanging="227"/>
      <w:jc w:val="left"/>
    </w:pPr>
    <w:rPr>
      <w:szCs w:val="24"/>
      <w:lang w:eastAsia="ar-SA"/>
    </w:rPr>
  </w:style>
  <w:style w:type="paragraph" w:customStyle="1" w:styleId="odr1">
    <w:name w:val="odr1"/>
    <w:basedOn w:val="Normln"/>
    <w:link w:val="odr1Char1"/>
    <w:rsid w:val="00235534"/>
    <w:pPr>
      <w:suppressAutoHyphens/>
      <w:spacing w:after="20" w:line="240" w:lineRule="auto"/>
      <w:ind w:left="568" w:hanging="284"/>
      <w:jc w:val="left"/>
    </w:pPr>
    <w:rPr>
      <w:szCs w:val="24"/>
      <w:lang w:eastAsia="ar-SA"/>
    </w:rPr>
  </w:style>
  <w:style w:type="character" w:customStyle="1" w:styleId="odr1Char1">
    <w:name w:val="odr1 Char1"/>
    <w:link w:val="odr1"/>
    <w:rsid w:val="00235534"/>
    <w:rPr>
      <w:sz w:val="22"/>
      <w:szCs w:val="24"/>
      <w:lang w:val="cs-CZ" w:eastAsia="ar-SA" w:bidi="ar-SA"/>
    </w:rPr>
  </w:style>
  <w:style w:type="paragraph" w:customStyle="1" w:styleId="text">
    <w:name w:val="text"/>
    <w:basedOn w:val="Normln"/>
    <w:link w:val="textChar"/>
    <w:rsid w:val="00235534"/>
    <w:pPr>
      <w:spacing w:after="60" w:line="240" w:lineRule="auto"/>
      <w:ind w:left="567" w:firstLine="0"/>
    </w:pPr>
    <w:rPr>
      <w:rFonts w:eastAsia="Lucida Sans Unicode"/>
      <w:szCs w:val="24"/>
    </w:rPr>
  </w:style>
  <w:style w:type="character" w:customStyle="1" w:styleId="textChar">
    <w:name w:val="text Char"/>
    <w:link w:val="text"/>
    <w:rsid w:val="00235534"/>
    <w:rPr>
      <w:rFonts w:eastAsia="Lucida Sans Unicode"/>
      <w:sz w:val="22"/>
      <w:szCs w:val="24"/>
      <w:lang w:val="cs-CZ" w:bidi="ar-SA"/>
    </w:rPr>
  </w:style>
  <w:style w:type="paragraph" w:customStyle="1" w:styleId="odr-0">
    <w:name w:val="odr-0"/>
    <w:basedOn w:val="odr1"/>
    <w:rsid w:val="0002026D"/>
    <w:pPr>
      <w:ind w:left="170" w:hanging="170"/>
    </w:pPr>
  </w:style>
  <w:style w:type="paragraph" w:customStyle="1" w:styleId="text-0">
    <w:name w:val="text-0"/>
    <w:basedOn w:val="text"/>
    <w:rsid w:val="0002026D"/>
    <w:pPr>
      <w:ind w:left="0"/>
    </w:pPr>
  </w:style>
  <w:style w:type="paragraph" w:customStyle="1" w:styleId="zkl">
    <w:name w:val="zákl"/>
    <w:basedOn w:val="Normln"/>
    <w:link w:val="zklChar"/>
    <w:rsid w:val="00282AC0"/>
    <w:pPr>
      <w:suppressAutoHyphens/>
      <w:spacing w:after="60" w:line="240" w:lineRule="auto"/>
      <w:jc w:val="left"/>
    </w:pPr>
    <w:rPr>
      <w:sz w:val="20"/>
      <w:lang w:eastAsia="ar-SA"/>
    </w:rPr>
  </w:style>
  <w:style w:type="paragraph" w:customStyle="1" w:styleId="Arialnormln">
    <w:name w:val="Arial normální"/>
    <w:basedOn w:val="Zkladntext0"/>
    <w:link w:val="ArialnormlnChar"/>
    <w:rsid w:val="00282AC0"/>
    <w:pPr>
      <w:tabs>
        <w:tab w:val="clear" w:pos="567"/>
      </w:tabs>
      <w:spacing w:after="120"/>
      <w:ind w:left="567"/>
    </w:pPr>
    <w:rPr>
      <w:b w:val="0"/>
      <w:sz w:val="22"/>
      <w:szCs w:val="24"/>
      <w:lang w:eastAsia="ar-SA"/>
    </w:rPr>
  </w:style>
  <w:style w:type="character" w:customStyle="1" w:styleId="ArialnormlnChar">
    <w:name w:val="Arial normální Char"/>
    <w:link w:val="Arialnormln"/>
    <w:rsid w:val="00282AC0"/>
    <w:rPr>
      <w:rFonts w:ascii="Arial" w:hAnsi="Arial"/>
      <w:sz w:val="22"/>
      <w:szCs w:val="24"/>
      <w:lang w:val="cs-CZ" w:eastAsia="ar-SA" w:bidi="ar-SA"/>
    </w:rPr>
  </w:style>
  <w:style w:type="character" w:customStyle="1" w:styleId="zklChar">
    <w:name w:val="zákl Char"/>
    <w:link w:val="zkl"/>
    <w:rsid w:val="00282AC0"/>
    <w:rPr>
      <w:rFonts w:ascii="Arial" w:hAnsi="Arial"/>
      <w:lang w:val="cs-CZ" w:eastAsia="ar-SA" w:bidi="ar-SA"/>
    </w:rPr>
  </w:style>
  <w:style w:type="paragraph" w:customStyle="1" w:styleId="nadpis40">
    <w:name w:val="nadpis4"/>
    <w:basedOn w:val="Nadpis3"/>
    <w:rsid w:val="00E0531E"/>
    <w:pPr>
      <w:keepNext/>
      <w:tabs>
        <w:tab w:val="clear" w:pos="567"/>
      </w:tabs>
      <w:suppressAutoHyphens/>
      <w:spacing w:before="0" w:after="60"/>
      <w:ind w:left="964" w:hanging="284"/>
      <w:contextualSpacing w:val="0"/>
    </w:pPr>
    <w:rPr>
      <w:rFonts w:ascii="Arial" w:hAnsi="Arial" w:cs="Arial"/>
      <w:bCs/>
      <w:caps w:val="0"/>
      <w:spacing w:val="0"/>
      <w:sz w:val="22"/>
      <w:szCs w:val="26"/>
      <w:lang w:eastAsia="ar-SA"/>
    </w:rPr>
  </w:style>
  <w:style w:type="paragraph" w:customStyle="1" w:styleId="odr-0-tun">
    <w:name w:val="odr-0-tučné"/>
    <w:basedOn w:val="odr-0"/>
    <w:rsid w:val="00030688"/>
    <w:pPr>
      <w:ind w:left="397" w:hanging="284"/>
    </w:pPr>
    <w:rPr>
      <w:b/>
      <w:szCs w:val="20"/>
    </w:rPr>
  </w:style>
  <w:style w:type="paragraph" w:customStyle="1" w:styleId="a-blok-1">
    <w:name w:val="a- blok-1"/>
    <w:basedOn w:val="Normln"/>
    <w:link w:val="a-blok-1Char"/>
    <w:qFormat/>
    <w:rsid w:val="00A4230E"/>
    <w:pPr>
      <w:ind w:left="567" w:firstLine="0"/>
    </w:pPr>
  </w:style>
  <w:style w:type="paragraph" w:customStyle="1" w:styleId="a-mod-rblok-kurziva">
    <w:name w:val="a-mod-rblok -kurziva"/>
    <w:basedOn w:val="Normln"/>
    <w:link w:val="a-mod-rblok-kurzivaChar"/>
    <w:qFormat/>
    <w:rsid w:val="00A4230E"/>
    <w:pPr>
      <w:ind w:left="567" w:firstLine="0"/>
    </w:pPr>
    <w:rPr>
      <w:i/>
      <w:color w:val="365F91" w:themeColor="accent1" w:themeShade="BF"/>
    </w:rPr>
  </w:style>
  <w:style w:type="character" w:customStyle="1" w:styleId="a-blok-1Char">
    <w:name w:val="a- blok-1 Char"/>
    <w:basedOn w:val="Standardnpsmoodstavce"/>
    <w:link w:val="a-blok-1"/>
    <w:rsid w:val="00A4230E"/>
    <w:rPr>
      <w:rFonts w:ascii="Arial" w:hAnsi="Arial"/>
      <w:sz w:val="22"/>
    </w:rPr>
  </w:style>
  <w:style w:type="character" w:customStyle="1" w:styleId="a-mod-rblok-kurzivaChar">
    <w:name w:val="a-mod-rblok -kurziva Char"/>
    <w:basedOn w:val="Standardnpsmoodstavce"/>
    <w:link w:val="a-mod-rblok-kurziva"/>
    <w:rsid w:val="00A4230E"/>
    <w:rPr>
      <w:rFonts w:ascii="Arial" w:hAnsi="Arial"/>
      <w:i/>
      <w:color w:val="365F91" w:themeColor="accent1" w:themeShade="BF"/>
      <w:sz w:val="22"/>
    </w:rPr>
  </w:style>
  <w:style w:type="paragraph" w:customStyle="1" w:styleId="akttext-odr1">
    <w:name w:val="akt_text-odr1"/>
    <w:basedOn w:val="Normln"/>
    <w:link w:val="akttext-odr1Char"/>
    <w:qFormat/>
    <w:rsid w:val="0006639F"/>
    <w:pPr>
      <w:autoSpaceDE w:val="0"/>
      <w:autoSpaceDN w:val="0"/>
      <w:adjustRightInd w:val="0"/>
      <w:spacing w:line="240" w:lineRule="auto"/>
      <w:ind w:left="227" w:hanging="227"/>
    </w:pPr>
    <w:rPr>
      <w:szCs w:val="22"/>
    </w:rPr>
  </w:style>
  <w:style w:type="character" w:customStyle="1" w:styleId="akttext-odr1Char">
    <w:name w:val="akt_text-odr1 Char"/>
    <w:link w:val="akttext-odr1"/>
    <w:rsid w:val="0006639F"/>
    <w:rPr>
      <w:rFonts w:ascii="Times New Roman" w:hAnsi="Times New Roman"/>
      <w:sz w:val="22"/>
      <w:szCs w:val="22"/>
    </w:rPr>
  </w:style>
  <w:style w:type="paragraph" w:customStyle="1" w:styleId="a-textruen">
    <w:name w:val="a-text rušený"/>
    <w:basedOn w:val="a-blok-1"/>
    <w:link w:val="a-textruenChar"/>
    <w:qFormat/>
    <w:rsid w:val="000C598E"/>
    <w:rPr>
      <w:strike/>
    </w:rPr>
  </w:style>
  <w:style w:type="paragraph" w:customStyle="1" w:styleId="a-textdoprovod-kurziva">
    <w:name w:val="a-text doprovod-kurziva"/>
    <w:basedOn w:val="a-mod-rblok-kurziva"/>
    <w:link w:val="a-textdoprovod-kurzivaChar"/>
    <w:qFormat/>
    <w:rsid w:val="000C25C7"/>
    <w:rPr>
      <w:color w:val="auto"/>
    </w:rPr>
  </w:style>
  <w:style w:type="character" w:customStyle="1" w:styleId="a-textruenChar">
    <w:name w:val="a-text rušený Char"/>
    <w:basedOn w:val="a-blok-1Char"/>
    <w:link w:val="a-textruen"/>
    <w:rsid w:val="000C598E"/>
    <w:rPr>
      <w:rFonts w:ascii="Arial" w:hAnsi="Arial"/>
      <w:strike/>
      <w:sz w:val="22"/>
    </w:rPr>
  </w:style>
  <w:style w:type="paragraph" w:customStyle="1" w:styleId="a-times-text">
    <w:name w:val="a-times- text"/>
    <w:basedOn w:val="a-blok-1"/>
    <w:link w:val="a-times-textChar"/>
    <w:qFormat/>
    <w:rsid w:val="00D72617"/>
    <w:pPr>
      <w:tabs>
        <w:tab w:val="left" w:pos="2268"/>
      </w:tabs>
    </w:pPr>
    <w:rPr>
      <w:rFonts w:ascii="Times New Roman" w:hAnsi="Times New Roman"/>
    </w:rPr>
  </w:style>
  <w:style w:type="character" w:customStyle="1" w:styleId="a-textdoprovod-kurzivaChar">
    <w:name w:val="a-text doprovod-kurziva Char"/>
    <w:basedOn w:val="a-mod-rblok-kurzivaChar"/>
    <w:link w:val="a-textdoprovod-kurziva"/>
    <w:rsid w:val="000C25C7"/>
    <w:rPr>
      <w:rFonts w:ascii="Arial" w:hAnsi="Arial"/>
      <w:i/>
      <w:color w:val="365F91" w:themeColor="accent1" w:themeShade="BF"/>
      <w:sz w:val="22"/>
    </w:rPr>
  </w:style>
  <w:style w:type="character" w:customStyle="1" w:styleId="a-times-textChar">
    <w:name w:val="a-times- text Char"/>
    <w:basedOn w:val="a-blok-1Char"/>
    <w:link w:val="a-times-text"/>
    <w:rsid w:val="00D72617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/>
    <w:lsdException w:name="heading 7" w:semiHidden="0" w:unhideWhenUsed="0"/>
    <w:lsdException w:name="heading 8" w:semiHidden="0" w:unhideWhenUsed="0" w:qFormat="1"/>
    <w:lsdException w:name="heading 9" w:semiHidden="0" w:unhideWhenUsed="0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index heading" w:uiPriority="99"/>
    <w:lsdException w:name="caption" w:semiHidden="0" w:uiPriority="35" w:unhideWhenUsed="0" w:qFormat="1"/>
    <w:lsdException w:name="table of figure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A4230E"/>
    <w:pPr>
      <w:spacing w:line="264" w:lineRule="auto"/>
      <w:ind w:firstLine="567"/>
      <w:jc w:val="both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qFormat/>
    <w:rsid w:val="00ED2B21"/>
    <w:pPr>
      <w:numPr>
        <w:numId w:val="2"/>
      </w:numPr>
      <w:spacing w:before="400" w:after="600" w:line="240" w:lineRule="auto"/>
      <w:ind w:left="2874" w:hanging="357"/>
      <w:contextualSpacing/>
      <w:jc w:val="center"/>
      <w:outlineLvl w:val="0"/>
    </w:pPr>
    <w:rPr>
      <w:rFonts w:ascii="Cambria" w:hAnsi="Cambria"/>
      <w:b/>
      <w:caps/>
      <w:color w:val="00589A"/>
      <w:spacing w:val="20"/>
      <w:sz w:val="36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387430"/>
    <w:pPr>
      <w:pBdr>
        <w:bottom w:val="single" w:sz="4" w:space="1" w:color="auto"/>
      </w:pBdr>
      <w:tabs>
        <w:tab w:val="left" w:pos="567"/>
      </w:tabs>
      <w:spacing w:before="320" w:after="120" w:line="240" w:lineRule="auto"/>
      <w:ind w:left="360" w:firstLine="0"/>
      <w:contextualSpacing/>
      <w:jc w:val="left"/>
      <w:outlineLvl w:val="1"/>
    </w:pPr>
    <w:rPr>
      <w:rFonts w:ascii="Cambria" w:hAnsi="Cambria"/>
      <w:b/>
      <w:i/>
      <w:smallCaps/>
      <w:color w:val="0070C0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4021EB"/>
    <w:pPr>
      <w:tabs>
        <w:tab w:val="left" w:pos="567"/>
      </w:tabs>
      <w:spacing w:before="200" w:after="120" w:line="240" w:lineRule="auto"/>
      <w:ind w:left="360" w:firstLine="0"/>
      <w:contextualSpacing/>
      <w:jc w:val="left"/>
      <w:outlineLvl w:val="2"/>
    </w:pPr>
    <w:rPr>
      <w:rFonts w:ascii="Cambria" w:hAnsi="Cambria"/>
      <w:b/>
      <w:caps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15429"/>
    <w:pPr>
      <w:numPr>
        <w:ilvl w:val="2"/>
        <w:numId w:val="1"/>
      </w:numPr>
      <w:pBdr>
        <w:bottom w:val="single" w:sz="4" w:space="1" w:color="auto"/>
      </w:pBdr>
      <w:tabs>
        <w:tab w:val="left" w:pos="1134"/>
      </w:tabs>
      <w:spacing w:before="160" w:after="120" w:line="240" w:lineRule="auto"/>
      <w:contextualSpacing/>
      <w:outlineLvl w:val="3"/>
    </w:pPr>
    <w:rPr>
      <w:rFonts w:ascii="Cambria" w:hAnsi="Cambria"/>
      <w:b/>
      <w:bCs/>
      <w:smallCaps/>
      <w:color w:val="0070C0"/>
      <w:spacing w:val="20"/>
    </w:rPr>
  </w:style>
  <w:style w:type="paragraph" w:styleId="Nadpis5">
    <w:name w:val="heading 5"/>
    <w:aliases w:val="číslo a)"/>
    <w:basedOn w:val="Normln"/>
    <w:next w:val="Normln"/>
    <w:link w:val="Nadpis5Char"/>
    <w:qFormat/>
    <w:rsid w:val="00D00873"/>
    <w:pPr>
      <w:numPr>
        <w:ilvl w:val="3"/>
        <w:numId w:val="1"/>
      </w:num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dpis6">
    <w:name w:val="heading 6"/>
    <w:basedOn w:val="Normln"/>
    <w:next w:val="Normln"/>
    <w:link w:val="Nadpis6Char"/>
    <w:rsid w:val="00D00873"/>
    <w:pPr>
      <w:numPr>
        <w:ilvl w:val="4"/>
        <w:numId w:val="1"/>
      </w:num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dpis7">
    <w:name w:val="heading 7"/>
    <w:basedOn w:val="Normln"/>
    <w:next w:val="Normln"/>
    <w:link w:val="Nadpis7Char"/>
    <w:rsid w:val="00D00873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qFormat/>
    <w:rsid w:val="00D00873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rsid w:val="00D00873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D2B21"/>
    <w:rPr>
      <w:rFonts w:ascii="Cambria" w:hAnsi="Cambria"/>
      <w:b/>
      <w:caps/>
      <w:color w:val="00589A"/>
      <w:spacing w:val="20"/>
      <w:sz w:val="36"/>
      <w:szCs w:val="32"/>
      <w:lang w:val="cs-CZ" w:eastAsia="cs-CZ" w:bidi="ar-SA"/>
    </w:rPr>
  </w:style>
  <w:style w:type="character" w:customStyle="1" w:styleId="Nadpis2Char">
    <w:name w:val="Nadpis 2 Char"/>
    <w:link w:val="Nadpis2"/>
    <w:rsid w:val="00387430"/>
    <w:rPr>
      <w:rFonts w:ascii="Cambria" w:hAnsi="Cambria"/>
      <w:b/>
      <w:i/>
      <w:smallCaps/>
      <w:color w:val="0070C0"/>
      <w:spacing w:val="20"/>
      <w:sz w:val="28"/>
      <w:szCs w:val="28"/>
    </w:rPr>
  </w:style>
  <w:style w:type="character" w:customStyle="1" w:styleId="Nadpis3Char">
    <w:name w:val="Nadpis 3 Char"/>
    <w:link w:val="Nadpis3"/>
    <w:rsid w:val="004021EB"/>
    <w:rPr>
      <w:rFonts w:ascii="Cambria" w:hAnsi="Cambria"/>
      <w:b/>
      <w:caps/>
      <w:spacing w:val="20"/>
      <w:sz w:val="24"/>
      <w:szCs w:val="24"/>
    </w:rPr>
  </w:style>
  <w:style w:type="character" w:customStyle="1" w:styleId="Nadpis4Char">
    <w:name w:val="Nadpis 4 Char"/>
    <w:link w:val="Nadpis4"/>
    <w:rsid w:val="00F15429"/>
    <w:rPr>
      <w:rFonts w:ascii="Cambria" w:hAnsi="Cambria"/>
      <w:b/>
      <w:bCs/>
      <w:smallCaps/>
      <w:color w:val="0070C0"/>
      <w:spacing w:val="20"/>
      <w:sz w:val="22"/>
    </w:rPr>
  </w:style>
  <w:style w:type="character" w:customStyle="1" w:styleId="Nadpis5Char">
    <w:name w:val="Nadpis 5 Char"/>
    <w:aliases w:val="číslo a) Char"/>
    <w:link w:val="Nadpis5"/>
    <w:rsid w:val="00D00873"/>
    <w:rPr>
      <w:rFonts w:ascii="Cambria" w:hAnsi="Cambria"/>
      <w:smallCaps/>
      <w:color w:val="3071C3"/>
      <w:spacing w:val="20"/>
      <w:sz w:val="22"/>
      <w:lang w:val="cs-CZ" w:eastAsia="cs-CZ" w:bidi="ar-SA"/>
    </w:rPr>
  </w:style>
  <w:style w:type="character" w:customStyle="1" w:styleId="Nadpis6Char">
    <w:name w:val="Nadpis 6 Char"/>
    <w:link w:val="Nadpis6"/>
    <w:rsid w:val="00D00873"/>
    <w:rPr>
      <w:rFonts w:ascii="Cambria" w:hAnsi="Cambria"/>
      <w:smallCaps/>
      <w:color w:val="938953"/>
      <w:spacing w:val="20"/>
      <w:sz w:val="22"/>
      <w:lang w:val="cs-CZ" w:eastAsia="cs-CZ" w:bidi="ar-SA"/>
    </w:rPr>
  </w:style>
  <w:style w:type="character" w:customStyle="1" w:styleId="Nadpis7Char">
    <w:name w:val="Nadpis 7 Char"/>
    <w:link w:val="Nadpis7"/>
    <w:rsid w:val="00D00873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dpis8Char">
    <w:name w:val="Nadpis 8 Char"/>
    <w:link w:val="Nadpis8"/>
    <w:rsid w:val="00D00873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dpis9Char">
    <w:name w:val="Nadpis 9 Char"/>
    <w:link w:val="Nadpis9"/>
    <w:rsid w:val="00D00873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qFormat/>
    <w:rsid w:val="00D00873"/>
    <w:rPr>
      <w:b/>
      <w:bCs/>
      <w:smallCaps/>
      <w:color w:val="1F497D"/>
      <w:spacing w:val="10"/>
      <w:sz w:val="18"/>
      <w:szCs w:val="18"/>
    </w:rPr>
  </w:style>
  <w:style w:type="paragraph" w:styleId="Nzev">
    <w:name w:val="Title"/>
    <w:next w:val="Normln"/>
    <w:link w:val="NzevChar"/>
    <w:qFormat/>
    <w:rsid w:val="00D00873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</w:rPr>
  </w:style>
  <w:style w:type="character" w:customStyle="1" w:styleId="NzevChar">
    <w:name w:val="Název Char"/>
    <w:link w:val="Nzev"/>
    <w:rsid w:val="00D00873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Podtitul">
    <w:name w:val="Subtitle"/>
    <w:next w:val="Normln"/>
    <w:link w:val="PodtitulChar"/>
    <w:qFormat/>
    <w:rsid w:val="00D00873"/>
    <w:pPr>
      <w:spacing w:after="600"/>
    </w:pPr>
    <w:rPr>
      <w:smallCaps/>
      <w:color w:val="938953"/>
      <w:spacing w:val="5"/>
      <w:sz w:val="28"/>
      <w:szCs w:val="28"/>
    </w:rPr>
  </w:style>
  <w:style w:type="character" w:customStyle="1" w:styleId="PodtitulChar">
    <w:name w:val="Podtitul Char"/>
    <w:link w:val="Podtitul"/>
    <w:rsid w:val="00D00873"/>
    <w:rPr>
      <w:smallCaps/>
      <w:color w:val="938953"/>
      <w:spacing w:val="5"/>
      <w:sz w:val="28"/>
      <w:szCs w:val="28"/>
    </w:rPr>
  </w:style>
  <w:style w:type="character" w:styleId="Siln">
    <w:name w:val="Strong"/>
    <w:qFormat/>
    <w:rsid w:val="00D00873"/>
    <w:rPr>
      <w:b/>
      <w:bCs/>
      <w:spacing w:val="0"/>
    </w:rPr>
  </w:style>
  <w:style w:type="character" w:styleId="Zvraznn">
    <w:name w:val="Emphasis"/>
    <w:qFormat/>
    <w:rsid w:val="00D00873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D00873"/>
    <w:pPr>
      <w:spacing w:line="240" w:lineRule="auto"/>
    </w:pPr>
  </w:style>
  <w:style w:type="paragraph" w:styleId="Odstavecseseznamem">
    <w:name w:val="List Paragraph"/>
    <w:basedOn w:val="Normln"/>
    <w:uiPriority w:val="34"/>
    <w:qFormat/>
    <w:rsid w:val="00D0087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00873"/>
    <w:rPr>
      <w:i/>
      <w:iCs/>
      <w:color w:val="5A5A5A"/>
    </w:rPr>
  </w:style>
  <w:style w:type="character" w:customStyle="1" w:styleId="CittChar">
    <w:name w:val="Citát Char"/>
    <w:link w:val="Citt"/>
    <w:uiPriority w:val="29"/>
    <w:rsid w:val="00D00873"/>
    <w:rPr>
      <w:i/>
      <w:iCs/>
      <w:color w:val="5A5A5A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087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VrazncittChar">
    <w:name w:val="Výrazný citát Char"/>
    <w:link w:val="Vrazncitt"/>
    <w:uiPriority w:val="30"/>
    <w:rsid w:val="00D00873"/>
    <w:rPr>
      <w:rFonts w:ascii="Cambria" w:eastAsia="Times New Roman" w:hAnsi="Cambria" w:cs="Times New Roman"/>
      <w:smallCaps/>
      <w:color w:val="365F91"/>
    </w:rPr>
  </w:style>
  <w:style w:type="character" w:styleId="Zdraznnjemn">
    <w:name w:val="Subtle Emphasis"/>
    <w:uiPriority w:val="19"/>
    <w:qFormat/>
    <w:rsid w:val="00D00873"/>
    <w:rPr>
      <w:smallCaps/>
      <w:dstrike w:val="0"/>
      <w:color w:val="5A5A5A"/>
      <w:vertAlign w:val="baseline"/>
    </w:rPr>
  </w:style>
  <w:style w:type="character" w:styleId="Zdraznnintenzivn">
    <w:name w:val="Intense Emphasis"/>
    <w:uiPriority w:val="21"/>
    <w:qFormat/>
    <w:rsid w:val="00D00873"/>
    <w:rPr>
      <w:b/>
      <w:bCs/>
      <w:smallCaps/>
      <w:color w:val="4F81BD"/>
      <w:spacing w:val="40"/>
    </w:rPr>
  </w:style>
  <w:style w:type="character" w:styleId="Odkazjemn">
    <w:name w:val="Subtle Reference"/>
    <w:uiPriority w:val="31"/>
    <w:qFormat/>
    <w:rsid w:val="00D00873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Odkazintenzivn">
    <w:name w:val="Intense Reference"/>
    <w:uiPriority w:val="32"/>
    <w:qFormat/>
    <w:rsid w:val="00D00873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Nzevknihy">
    <w:name w:val="Book Title"/>
    <w:uiPriority w:val="33"/>
    <w:qFormat/>
    <w:rsid w:val="00D00873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Nadpisobsahu">
    <w:name w:val="TOC Heading"/>
    <w:basedOn w:val="Nadpis1"/>
    <w:next w:val="Normln"/>
    <w:uiPriority w:val="39"/>
    <w:qFormat/>
    <w:rsid w:val="00D00873"/>
    <w:pPr>
      <w:outlineLvl w:val="9"/>
    </w:pPr>
    <w:rPr>
      <w:color w:val="0F243E"/>
      <w:lang w:bidi="en-US"/>
    </w:rPr>
  </w:style>
  <w:style w:type="character" w:customStyle="1" w:styleId="BezmezerChar">
    <w:name w:val="Bez mezer Char"/>
    <w:link w:val="Bezmezer"/>
    <w:uiPriority w:val="1"/>
    <w:rsid w:val="00D00873"/>
    <w:rPr>
      <w:color w:val="5A5A5A"/>
    </w:rPr>
  </w:style>
  <w:style w:type="paragraph" w:customStyle="1" w:styleId="StylEU">
    <w:name w:val="Styl EU"/>
    <w:basedOn w:val="Normln"/>
    <w:qFormat/>
    <w:rsid w:val="00D60C39"/>
    <w:pPr>
      <w:ind w:firstLine="0"/>
      <w:jc w:val="left"/>
    </w:pPr>
    <w:rPr>
      <w:b/>
      <w:sz w:val="18"/>
    </w:rPr>
  </w:style>
  <w:style w:type="paragraph" w:styleId="Zhlav">
    <w:name w:val="header"/>
    <w:basedOn w:val="Normln"/>
    <w:link w:val="ZhlavChar"/>
    <w:uiPriority w:val="99"/>
    <w:unhideWhenUsed/>
    <w:rsid w:val="00EF22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22BD"/>
    <w:rPr>
      <w:rFonts w:ascii="Times New Roman" w:hAnsi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EF22B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F22BD"/>
    <w:rPr>
      <w:rFonts w:ascii="Times New Roman" w:hAnsi="Times New Roman"/>
      <w:sz w:val="22"/>
    </w:rPr>
  </w:style>
  <w:style w:type="paragraph" w:styleId="Textbubliny">
    <w:name w:val="Balloon Text"/>
    <w:basedOn w:val="Normln"/>
    <w:link w:val="TextbublinyChar"/>
    <w:semiHidden/>
    <w:unhideWhenUsed/>
    <w:rsid w:val="00EF22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EF22B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6038CD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2C6C7D"/>
    <w:pPr>
      <w:tabs>
        <w:tab w:val="left" w:pos="567"/>
        <w:tab w:val="right" w:leader="underscore" w:pos="9781"/>
      </w:tabs>
      <w:spacing w:before="120"/>
      <w:ind w:left="567" w:hanging="567"/>
      <w:jc w:val="left"/>
    </w:pPr>
    <w:rPr>
      <w:rFonts w:ascii="Calibri" w:hAnsi="Calibri" w:cs="Calibri"/>
      <w:b/>
      <w:bCs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3E7436"/>
    <w:pPr>
      <w:tabs>
        <w:tab w:val="left" w:pos="1134"/>
        <w:tab w:val="right" w:leader="underscore" w:pos="9072"/>
      </w:tabs>
      <w:ind w:left="1134" w:hanging="567"/>
      <w:jc w:val="left"/>
    </w:pPr>
    <w:rPr>
      <w:rFonts w:ascii="Calibri" w:hAnsi="Calibri" w:cs="Calibri"/>
      <w:sz w:val="20"/>
    </w:rPr>
  </w:style>
  <w:style w:type="paragraph" w:styleId="Obsah1">
    <w:name w:val="toc 1"/>
    <w:basedOn w:val="Normln"/>
    <w:next w:val="Normln"/>
    <w:autoRedefine/>
    <w:uiPriority w:val="39"/>
    <w:unhideWhenUsed/>
    <w:rsid w:val="004E7AF3"/>
    <w:pPr>
      <w:spacing w:before="120"/>
      <w:jc w:val="left"/>
    </w:pPr>
    <w:rPr>
      <w:rFonts w:ascii="Calibri" w:hAnsi="Calibri" w:cs="Calibri"/>
      <w:b/>
      <w:bCs/>
      <w:i/>
      <w:iCs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300152"/>
    <w:pPr>
      <w:ind w:left="660"/>
      <w:jc w:val="left"/>
    </w:pPr>
    <w:rPr>
      <w:rFonts w:ascii="Calibri" w:hAnsi="Calibri" w:cs="Calibri"/>
      <w:sz w:val="20"/>
    </w:rPr>
  </w:style>
  <w:style w:type="paragraph" w:styleId="Obsah5">
    <w:name w:val="toc 5"/>
    <w:basedOn w:val="Normln"/>
    <w:next w:val="Normln"/>
    <w:autoRedefine/>
    <w:uiPriority w:val="39"/>
    <w:unhideWhenUsed/>
    <w:rsid w:val="00300152"/>
    <w:pPr>
      <w:ind w:left="880"/>
      <w:jc w:val="left"/>
    </w:pPr>
    <w:rPr>
      <w:rFonts w:ascii="Calibri" w:hAnsi="Calibri" w:cs="Calibri"/>
      <w:sz w:val="20"/>
    </w:rPr>
  </w:style>
  <w:style w:type="paragraph" w:styleId="Obsah6">
    <w:name w:val="toc 6"/>
    <w:basedOn w:val="Normln"/>
    <w:next w:val="Normln"/>
    <w:autoRedefine/>
    <w:uiPriority w:val="39"/>
    <w:unhideWhenUsed/>
    <w:rsid w:val="00300152"/>
    <w:pPr>
      <w:ind w:left="1100"/>
      <w:jc w:val="left"/>
    </w:pPr>
    <w:rPr>
      <w:rFonts w:ascii="Calibri" w:hAnsi="Calibri" w:cs="Calibri"/>
      <w:sz w:val="20"/>
    </w:rPr>
  </w:style>
  <w:style w:type="paragraph" w:styleId="Obsah7">
    <w:name w:val="toc 7"/>
    <w:basedOn w:val="Normln"/>
    <w:next w:val="Normln"/>
    <w:autoRedefine/>
    <w:uiPriority w:val="39"/>
    <w:unhideWhenUsed/>
    <w:rsid w:val="00300152"/>
    <w:pPr>
      <w:ind w:left="1320"/>
      <w:jc w:val="left"/>
    </w:pPr>
    <w:rPr>
      <w:rFonts w:ascii="Calibri" w:hAnsi="Calibri" w:cs="Calibri"/>
      <w:sz w:val="20"/>
    </w:rPr>
  </w:style>
  <w:style w:type="paragraph" w:styleId="Obsah8">
    <w:name w:val="toc 8"/>
    <w:basedOn w:val="Normln"/>
    <w:next w:val="Normln"/>
    <w:autoRedefine/>
    <w:uiPriority w:val="39"/>
    <w:unhideWhenUsed/>
    <w:rsid w:val="00300152"/>
    <w:pPr>
      <w:ind w:left="1540"/>
      <w:jc w:val="left"/>
    </w:pPr>
    <w:rPr>
      <w:rFonts w:ascii="Calibri" w:hAnsi="Calibri" w:cs="Calibri"/>
      <w:sz w:val="20"/>
    </w:rPr>
  </w:style>
  <w:style w:type="paragraph" w:styleId="Obsah9">
    <w:name w:val="toc 9"/>
    <w:basedOn w:val="Normln"/>
    <w:next w:val="Normln"/>
    <w:autoRedefine/>
    <w:uiPriority w:val="39"/>
    <w:unhideWhenUsed/>
    <w:rsid w:val="00300152"/>
    <w:pPr>
      <w:ind w:left="1760"/>
      <w:jc w:val="left"/>
    </w:pPr>
    <w:rPr>
      <w:rFonts w:ascii="Calibri" w:hAnsi="Calibri" w:cs="Calibri"/>
      <w:sz w:val="20"/>
    </w:rPr>
  </w:style>
  <w:style w:type="paragraph" w:customStyle="1" w:styleId="UPOBSAHMEZERA">
    <w:name w:val="UP_OBSAH_MEZERA"/>
    <w:basedOn w:val="Normln"/>
    <w:autoRedefine/>
    <w:rsid w:val="00300152"/>
    <w:pPr>
      <w:tabs>
        <w:tab w:val="left" w:pos="4253"/>
        <w:tab w:val="right" w:leader="dot" w:pos="9498"/>
      </w:tabs>
      <w:suppressAutoHyphens/>
      <w:spacing w:after="60" w:line="240" w:lineRule="auto"/>
    </w:pPr>
    <w:rPr>
      <w:sz w:val="16"/>
      <w:szCs w:val="16"/>
    </w:rPr>
  </w:style>
  <w:style w:type="paragraph" w:customStyle="1" w:styleId="zkladntext">
    <w:name w:val="základní text"/>
    <w:basedOn w:val="Normln"/>
    <w:next w:val="Normln"/>
    <w:link w:val="zkladntextChar"/>
    <w:autoRedefine/>
    <w:qFormat/>
    <w:rsid w:val="00A71D6E"/>
    <w:pPr>
      <w:tabs>
        <w:tab w:val="left" w:pos="567"/>
      </w:tabs>
      <w:suppressAutoHyphens/>
    </w:pPr>
    <w:rPr>
      <w:szCs w:val="22"/>
    </w:rPr>
  </w:style>
  <w:style w:type="paragraph" w:customStyle="1" w:styleId="odrka1">
    <w:name w:val="odrážka 1"/>
    <w:basedOn w:val="Normln"/>
    <w:next w:val="Normln"/>
    <w:link w:val="odrka1Char"/>
    <w:qFormat/>
    <w:rsid w:val="0099645D"/>
    <w:pPr>
      <w:numPr>
        <w:numId w:val="3"/>
      </w:numPr>
      <w:tabs>
        <w:tab w:val="left" w:pos="927"/>
        <w:tab w:val="left" w:pos="3969"/>
      </w:tabs>
      <w:suppressAutoHyphens/>
      <w:overflowPunct w:val="0"/>
      <w:autoSpaceDE w:val="0"/>
      <w:autoSpaceDN w:val="0"/>
      <w:adjustRightInd w:val="0"/>
      <w:textAlignment w:val="baseline"/>
    </w:pPr>
    <w:rPr>
      <w:szCs w:val="22"/>
    </w:rPr>
  </w:style>
  <w:style w:type="character" w:customStyle="1" w:styleId="zkladntextChar">
    <w:name w:val="základní text Char"/>
    <w:link w:val="zkladntext"/>
    <w:rsid w:val="00A71D6E"/>
    <w:rPr>
      <w:rFonts w:ascii="Times New Roman" w:hAnsi="Times New Roman"/>
      <w:sz w:val="22"/>
      <w:szCs w:val="22"/>
    </w:rPr>
  </w:style>
  <w:style w:type="character" w:customStyle="1" w:styleId="odrka1Char">
    <w:name w:val="odrážka 1 Char"/>
    <w:link w:val="odrka1"/>
    <w:rsid w:val="0099645D"/>
    <w:rPr>
      <w:rFonts w:ascii="Times New Roman" w:hAnsi="Times New Roman"/>
      <w:sz w:val="22"/>
      <w:szCs w:val="22"/>
    </w:rPr>
  </w:style>
  <w:style w:type="paragraph" w:customStyle="1" w:styleId="LOKALITA">
    <w:name w:val="LOKALITA"/>
    <w:basedOn w:val="Normln"/>
    <w:link w:val="LOKALITAChar"/>
    <w:qFormat/>
    <w:rsid w:val="0099645D"/>
    <w:pPr>
      <w:pBdr>
        <w:bottom w:val="single" w:sz="4" w:space="1" w:color="auto"/>
      </w:pBdr>
      <w:tabs>
        <w:tab w:val="left" w:pos="0"/>
        <w:tab w:val="left" w:pos="851"/>
        <w:tab w:val="right" w:pos="9498"/>
      </w:tabs>
      <w:spacing w:after="120"/>
      <w:ind w:firstLine="0"/>
    </w:pPr>
    <w:rPr>
      <w:b/>
    </w:rPr>
  </w:style>
  <w:style w:type="paragraph" w:customStyle="1" w:styleId="UPNORMAL1">
    <w:name w:val="UP_NORMAL_1"/>
    <w:basedOn w:val="Normln"/>
    <w:link w:val="UPNORMAL1Char1"/>
    <w:autoRedefine/>
    <w:rsid w:val="00782274"/>
    <w:pPr>
      <w:tabs>
        <w:tab w:val="left" w:pos="4253"/>
      </w:tabs>
      <w:suppressAutoHyphens/>
      <w:spacing w:line="240" w:lineRule="auto"/>
      <w:ind w:left="851" w:right="255" w:firstLine="0"/>
      <w:jc w:val="left"/>
    </w:pPr>
    <w:rPr>
      <w:rFonts w:cs="Arial"/>
      <w:i/>
      <w:sz w:val="18"/>
      <w:szCs w:val="18"/>
    </w:rPr>
  </w:style>
  <w:style w:type="character" w:customStyle="1" w:styleId="LOKALITAChar">
    <w:name w:val="LOKALITA Char"/>
    <w:link w:val="LOKALITA"/>
    <w:rsid w:val="0099645D"/>
    <w:rPr>
      <w:rFonts w:ascii="Times New Roman" w:hAnsi="Times New Roman"/>
      <w:b/>
      <w:sz w:val="22"/>
    </w:rPr>
  </w:style>
  <w:style w:type="paragraph" w:customStyle="1" w:styleId="UPNADPIS4">
    <w:name w:val="UP_NADPIS_4"/>
    <w:basedOn w:val="Normln"/>
    <w:next w:val="UPNORMAL1"/>
    <w:link w:val="UPNADPIS4Char"/>
    <w:autoRedefine/>
    <w:rsid w:val="00AD7DA7"/>
    <w:pPr>
      <w:numPr>
        <w:ilvl w:val="2"/>
      </w:numPr>
      <w:tabs>
        <w:tab w:val="num" w:pos="567"/>
      </w:tabs>
      <w:suppressAutoHyphens/>
      <w:spacing w:after="120" w:line="240" w:lineRule="auto"/>
      <w:ind w:left="540" w:firstLine="27"/>
    </w:pPr>
    <w:rPr>
      <w:rFonts w:cs="Arial"/>
      <w:i/>
      <w:iCs/>
      <w:color w:val="00B0F0"/>
      <w:sz w:val="18"/>
      <w:szCs w:val="18"/>
    </w:rPr>
  </w:style>
  <w:style w:type="paragraph" w:customStyle="1" w:styleId="UPNADPIS1">
    <w:name w:val="UP_NADPIS_1"/>
    <w:basedOn w:val="Normln"/>
    <w:next w:val="UPNORMAL1"/>
    <w:link w:val="UPNADPIS1Char"/>
    <w:autoRedefine/>
    <w:rsid w:val="003D5243"/>
    <w:pPr>
      <w:numPr>
        <w:numId w:val="10"/>
      </w:numPr>
      <w:pBdr>
        <w:bottom w:val="single" w:sz="4" w:space="1" w:color="auto"/>
      </w:pBdr>
      <w:suppressAutoHyphens/>
      <w:spacing w:after="120" w:line="240" w:lineRule="auto"/>
      <w:jc w:val="left"/>
    </w:pPr>
    <w:rPr>
      <w:b/>
      <w:bCs/>
      <w:caps/>
      <w:sz w:val="24"/>
      <w:szCs w:val="22"/>
    </w:rPr>
  </w:style>
  <w:style w:type="paragraph" w:customStyle="1" w:styleId="UPNADPIS2">
    <w:name w:val="UP_NADPIS_2"/>
    <w:basedOn w:val="Normln"/>
    <w:next w:val="UPNORMAL1"/>
    <w:link w:val="UPNADPIS2Char"/>
    <w:autoRedefine/>
    <w:rsid w:val="003D5243"/>
    <w:pPr>
      <w:numPr>
        <w:ilvl w:val="1"/>
        <w:numId w:val="10"/>
      </w:numPr>
      <w:tabs>
        <w:tab w:val="right" w:leader="dot" w:pos="10206"/>
      </w:tabs>
      <w:suppressAutoHyphens/>
      <w:spacing w:after="120" w:line="240" w:lineRule="auto"/>
    </w:pPr>
    <w:rPr>
      <w:b/>
      <w:caps/>
      <w:sz w:val="24"/>
      <w:szCs w:val="24"/>
    </w:rPr>
  </w:style>
  <w:style w:type="paragraph" w:customStyle="1" w:styleId="UPNADPIS3">
    <w:name w:val="UP_NADPIS_3"/>
    <w:basedOn w:val="UPNORMAL1"/>
    <w:link w:val="UPNADPIS3Char"/>
    <w:autoRedefine/>
    <w:rsid w:val="003D5243"/>
    <w:pPr>
      <w:numPr>
        <w:ilvl w:val="2"/>
        <w:numId w:val="10"/>
      </w:numPr>
    </w:pPr>
    <w:rPr>
      <w:b/>
      <w:iCs/>
      <w:u w:val="single"/>
    </w:rPr>
  </w:style>
  <w:style w:type="character" w:customStyle="1" w:styleId="UPNADPIS4Char">
    <w:name w:val="UP_NADPIS_4 Char"/>
    <w:link w:val="UPNADPIS4"/>
    <w:rsid w:val="00AD7DA7"/>
    <w:rPr>
      <w:rFonts w:ascii="Arial" w:hAnsi="Arial" w:cs="Arial"/>
      <w:i/>
      <w:iCs/>
      <w:color w:val="00B0F0"/>
      <w:sz w:val="18"/>
      <w:szCs w:val="18"/>
    </w:rPr>
  </w:style>
  <w:style w:type="paragraph" w:customStyle="1" w:styleId="REGULACEPPUSTNOST">
    <w:name w:val="REGULACE PŘÍPUSTNOST"/>
    <w:basedOn w:val="Normln"/>
    <w:link w:val="REGULACEPPUSTNOSTChar"/>
    <w:qFormat/>
    <w:rsid w:val="001E5680"/>
    <w:pPr>
      <w:tabs>
        <w:tab w:val="left" w:pos="567"/>
        <w:tab w:val="left" w:pos="1134"/>
      </w:tabs>
      <w:ind w:firstLine="0"/>
    </w:pPr>
    <w:rPr>
      <w:b/>
      <w:u w:val="single"/>
    </w:rPr>
  </w:style>
  <w:style w:type="paragraph" w:customStyle="1" w:styleId="tabulka">
    <w:name w:val="tabulka"/>
    <w:next w:val="Titulek"/>
    <w:link w:val="tabulkaChar"/>
    <w:autoRedefine/>
    <w:rsid w:val="0078134E"/>
    <w:pPr>
      <w:numPr>
        <w:numId w:val="11"/>
      </w:numPr>
      <w:tabs>
        <w:tab w:val="left" w:pos="1385"/>
      </w:tabs>
    </w:pPr>
    <w:rPr>
      <w:rFonts w:ascii="Times New Roman" w:hAnsi="Times New Roman"/>
      <w:lang w:eastAsia="ar-SA"/>
    </w:rPr>
  </w:style>
  <w:style w:type="character" w:customStyle="1" w:styleId="REGULACEPPUSTNOSTChar">
    <w:name w:val="REGULACE PŘÍPUSTNOST Char"/>
    <w:link w:val="REGULACEPPUSTNOST"/>
    <w:rsid w:val="001E5680"/>
    <w:rPr>
      <w:rFonts w:ascii="Times New Roman" w:hAnsi="Times New Roman"/>
      <w:b/>
      <w:sz w:val="22"/>
      <w:u w:val="single"/>
    </w:rPr>
  </w:style>
  <w:style w:type="character" w:customStyle="1" w:styleId="tabulkaChar">
    <w:name w:val="tabulka Char"/>
    <w:link w:val="tabulka"/>
    <w:rsid w:val="0078134E"/>
    <w:rPr>
      <w:lang w:val="cs-CZ" w:eastAsia="ar-SA" w:bidi="ar-SA"/>
    </w:rPr>
  </w:style>
  <w:style w:type="paragraph" w:customStyle="1" w:styleId="UPODRKA1">
    <w:name w:val="UP_ODRÁŽKA_1"/>
    <w:basedOn w:val="Normln"/>
    <w:autoRedefine/>
    <w:rsid w:val="008C38FA"/>
    <w:pPr>
      <w:tabs>
        <w:tab w:val="left" w:pos="2977"/>
        <w:tab w:val="left" w:pos="7938"/>
      </w:tabs>
      <w:suppressAutoHyphens/>
      <w:spacing w:line="240" w:lineRule="auto"/>
      <w:ind w:firstLine="0"/>
    </w:pPr>
    <w:rPr>
      <w:lang w:eastAsia="ar-SA"/>
    </w:rPr>
  </w:style>
  <w:style w:type="paragraph" w:customStyle="1" w:styleId="UPODRZKA2">
    <w:name w:val="UP_ODRÁZKA_2"/>
    <w:basedOn w:val="Normln"/>
    <w:autoRedefine/>
    <w:rsid w:val="008C38FA"/>
    <w:pPr>
      <w:tabs>
        <w:tab w:val="left" w:pos="2127"/>
      </w:tabs>
      <w:suppressAutoHyphens/>
      <w:spacing w:line="240" w:lineRule="auto"/>
      <w:ind w:left="567" w:firstLine="0"/>
    </w:pPr>
    <w:rPr>
      <w:lang w:eastAsia="ar-SA"/>
    </w:rPr>
  </w:style>
  <w:style w:type="paragraph" w:customStyle="1" w:styleId="UPOBSAH1">
    <w:name w:val="UP_OBSAH_1"/>
    <w:basedOn w:val="Normln"/>
    <w:next w:val="UPNORMAL1"/>
    <w:autoRedefine/>
    <w:rsid w:val="008C38FA"/>
    <w:pPr>
      <w:numPr>
        <w:numId w:val="12"/>
      </w:numPr>
      <w:tabs>
        <w:tab w:val="right" w:leader="dot" w:pos="9498"/>
      </w:tabs>
      <w:suppressAutoHyphens/>
      <w:spacing w:after="40" w:line="240" w:lineRule="auto"/>
      <w:ind w:right="1061"/>
    </w:pPr>
    <w:rPr>
      <w:sz w:val="20"/>
      <w:lang w:eastAsia="ar-SA"/>
    </w:rPr>
  </w:style>
  <w:style w:type="paragraph" w:customStyle="1" w:styleId="UPOBSAH2">
    <w:name w:val="UP_OBSAH_2"/>
    <w:basedOn w:val="Normln"/>
    <w:autoRedefine/>
    <w:rsid w:val="008C38FA"/>
    <w:pPr>
      <w:numPr>
        <w:ilvl w:val="1"/>
        <w:numId w:val="12"/>
      </w:numPr>
      <w:tabs>
        <w:tab w:val="clear" w:pos="1701"/>
        <w:tab w:val="num" w:pos="1418"/>
        <w:tab w:val="right" w:leader="dot" w:pos="9498"/>
      </w:tabs>
      <w:suppressAutoHyphens/>
      <w:spacing w:after="40" w:line="240" w:lineRule="auto"/>
      <w:ind w:left="1418" w:right="919" w:hanging="709"/>
    </w:pPr>
    <w:rPr>
      <w:sz w:val="20"/>
      <w:lang w:eastAsia="ar-SA"/>
    </w:rPr>
  </w:style>
  <w:style w:type="paragraph" w:customStyle="1" w:styleId="UPOBSAH3">
    <w:name w:val="UP_OBSAH_3"/>
    <w:basedOn w:val="Normln"/>
    <w:autoRedefine/>
    <w:rsid w:val="008C38FA"/>
    <w:pPr>
      <w:numPr>
        <w:ilvl w:val="2"/>
        <w:numId w:val="12"/>
      </w:numPr>
      <w:tabs>
        <w:tab w:val="right" w:leader="dot" w:pos="9498"/>
      </w:tabs>
      <w:suppressAutoHyphens/>
      <w:spacing w:after="40" w:line="240" w:lineRule="auto"/>
      <w:ind w:right="919"/>
    </w:pPr>
    <w:rPr>
      <w:color w:val="000000"/>
      <w:sz w:val="20"/>
      <w:lang w:eastAsia="ar-SA"/>
    </w:rPr>
  </w:style>
  <w:style w:type="paragraph" w:customStyle="1" w:styleId="2">
    <w:name w:val="2"/>
    <w:basedOn w:val="Normln"/>
    <w:next w:val="Normln"/>
    <w:semiHidden/>
    <w:rsid w:val="008C38FA"/>
    <w:pPr>
      <w:spacing w:line="240" w:lineRule="auto"/>
      <w:ind w:firstLine="0"/>
      <w:jc w:val="left"/>
    </w:pPr>
    <w:rPr>
      <w:sz w:val="24"/>
      <w:szCs w:val="24"/>
    </w:rPr>
  </w:style>
  <w:style w:type="paragraph" w:styleId="Zkladntextodsazen">
    <w:name w:val="Body Text Indent"/>
    <w:basedOn w:val="Normln"/>
    <w:link w:val="ZkladntextodsazenChar1"/>
    <w:rsid w:val="008C38FA"/>
    <w:pPr>
      <w:suppressAutoHyphens/>
      <w:spacing w:after="120" w:line="240" w:lineRule="auto"/>
      <w:ind w:left="283" w:firstLine="0"/>
      <w:jc w:val="left"/>
    </w:pPr>
    <w:rPr>
      <w:sz w:val="20"/>
      <w:lang w:eastAsia="ar-SA"/>
    </w:rPr>
  </w:style>
  <w:style w:type="character" w:customStyle="1" w:styleId="ZkladntextodsazenChar">
    <w:name w:val="Základní text odsazený Char"/>
    <w:semiHidden/>
    <w:rsid w:val="008C38FA"/>
    <w:rPr>
      <w:rFonts w:ascii="Times New Roman" w:hAnsi="Times New Roman"/>
      <w:sz w:val="22"/>
    </w:rPr>
  </w:style>
  <w:style w:type="paragraph" w:customStyle="1" w:styleId="1">
    <w:name w:val="1"/>
    <w:basedOn w:val="Normln"/>
    <w:next w:val="Normln"/>
    <w:semiHidden/>
    <w:rsid w:val="008C38FA"/>
    <w:pPr>
      <w:spacing w:line="240" w:lineRule="auto"/>
      <w:ind w:firstLine="0"/>
      <w:jc w:val="left"/>
    </w:pPr>
    <w:rPr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8C38FA"/>
    <w:pPr>
      <w:suppressAutoHyphens/>
      <w:spacing w:after="120" w:line="240" w:lineRule="auto"/>
      <w:ind w:left="283" w:firstLine="0"/>
      <w:jc w:val="left"/>
    </w:pPr>
    <w:rPr>
      <w:sz w:val="16"/>
      <w:szCs w:val="16"/>
      <w:lang w:eastAsia="ar-SA"/>
    </w:rPr>
  </w:style>
  <w:style w:type="character" w:customStyle="1" w:styleId="Zkladntextodsazen3Char">
    <w:name w:val="Základní text odsazený 3 Char"/>
    <w:link w:val="Zkladntextodsazen3"/>
    <w:rsid w:val="008C38FA"/>
    <w:rPr>
      <w:rFonts w:ascii="Times New Roman" w:hAnsi="Times New Roman"/>
      <w:sz w:val="16"/>
      <w:szCs w:val="16"/>
      <w:lang w:eastAsia="ar-SA"/>
    </w:rPr>
  </w:style>
  <w:style w:type="paragraph" w:styleId="AdresaHTML">
    <w:name w:val="HTML Address"/>
    <w:basedOn w:val="Normln"/>
    <w:link w:val="AdresaHTMLChar"/>
    <w:semiHidden/>
    <w:rsid w:val="008C38FA"/>
    <w:pPr>
      <w:suppressAutoHyphens/>
      <w:spacing w:line="240" w:lineRule="auto"/>
      <w:ind w:firstLine="0"/>
      <w:jc w:val="left"/>
    </w:pPr>
    <w:rPr>
      <w:i/>
      <w:iCs/>
      <w:sz w:val="20"/>
      <w:lang w:eastAsia="ar-SA"/>
    </w:rPr>
  </w:style>
  <w:style w:type="character" w:customStyle="1" w:styleId="AdresaHTMLChar">
    <w:name w:val="Adresa HTML Char"/>
    <w:link w:val="AdresaHTML"/>
    <w:semiHidden/>
    <w:rsid w:val="008C38FA"/>
    <w:rPr>
      <w:rFonts w:ascii="Times New Roman" w:hAnsi="Times New Roman"/>
      <w:i/>
      <w:iCs/>
      <w:lang w:eastAsia="ar-SA"/>
    </w:rPr>
  </w:style>
  <w:style w:type="character" w:customStyle="1" w:styleId="UPNADPISTABULKAChar1">
    <w:name w:val="UP_NADPIS_TABULKA Char1"/>
    <w:rsid w:val="008C38FA"/>
    <w:rPr>
      <w:lang w:val="cs-CZ" w:eastAsia="ar-SA" w:bidi="ar-SA"/>
    </w:rPr>
  </w:style>
  <w:style w:type="paragraph" w:styleId="Zkladntextodsazen2">
    <w:name w:val="Body Text Indent 2"/>
    <w:basedOn w:val="Normln"/>
    <w:link w:val="Zkladntextodsazen2Char"/>
    <w:semiHidden/>
    <w:rsid w:val="008C38FA"/>
    <w:pPr>
      <w:tabs>
        <w:tab w:val="left" w:pos="567"/>
        <w:tab w:val="left" w:pos="1985"/>
        <w:tab w:val="right" w:pos="7938"/>
      </w:tabs>
      <w:suppressAutoHyphens/>
      <w:spacing w:line="240" w:lineRule="auto"/>
      <w:ind w:left="1985" w:hanging="1418"/>
      <w:jc w:val="left"/>
    </w:pPr>
    <w:rPr>
      <w:lang w:eastAsia="ar-SA"/>
    </w:rPr>
  </w:style>
  <w:style w:type="character" w:customStyle="1" w:styleId="Zkladntextodsazen2Char">
    <w:name w:val="Základní text odsazený 2 Char"/>
    <w:link w:val="Zkladntextodsazen2"/>
    <w:semiHidden/>
    <w:rsid w:val="008C38FA"/>
    <w:rPr>
      <w:rFonts w:ascii="Times New Roman" w:hAnsi="Times New Roman"/>
      <w:sz w:val="22"/>
      <w:lang w:eastAsia="ar-SA"/>
    </w:rPr>
  </w:style>
  <w:style w:type="paragraph" w:customStyle="1" w:styleId="Styl2">
    <w:name w:val="Styl2"/>
    <w:basedOn w:val="Normln"/>
    <w:rsid w:val="008B491D"/>
    <w:pPr>
      <w:suppressAutoHyphens/>
      <w:spacing w:after="40" w:line="240" w:lineRule="auto"/>
      <w:ind w:firstLine="0"/>
      <w:jc w:val="left"/>
    </w:pPr>
    <w:rPr>
      <w:lang w:eastAsia="ar-SA"/>
    </w:rPr>
  </w:style>
  <w:style w:type="paragraph" w:customStyle="1" w:styleId="UPTUN">
    <w:name w:val="UP_TUČNÉ"/>
    <w:basedOn w:val="Normln"/>
    <w:rsid w:val="008C38FA"/>
    <w:pPr>
      <w:tabs>
        <w:tab w:val="left" w:pos="567"/>
        <w:tab w:val="left" w:pos="1134"/>
      </w:tabs>
      <w:suppressAutoHyphens/>
      <w:spacing w:line="240" w:lineRule="auto"/>
      <w:ind w:left="567" w:firstLine="0"/>
    </w:pPr>
    <w:rPr>
      <w:b/>
      <w:lang w:eastAsia="ar-SA"/>
    </w:rPr>
  </w:style>
  <w:style w:type="character" w:styleId="slostrnky">
    <w:name w:val="page number"/>
    <w:rsid w:val="008C38FA"/>
  </w:style>
  <w:style w:type="paragraph" w:customStyle="1" w:styleId="UPODRAZKA1">
    <w:name w:val="UP_ODRAZKA_1"/>
    <w:basedOn w:val="Normln"/>
    <w:rsid w:val="008C38FA"/>
    <w:pPr>
      <w:numPr>
        <w:numId w:val="15"/>
      </w:numPr>
      <w:tabs>
        <w:tab w:val="left" w:pos="851"/>
      </w:tabs>
      <w:spacing w:line="240" w:lineRule="auto"/>
    </w:pPr>
  </w:style>
  <w:style w:type="character" w:styleId="Odkaznakoment">
    <w:name w:val="annotation reference"/>
    <w:semiHidden/>
    <w:rsid w:val="008C38F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C38FA"/>
    <w:pPr>
      <w:suppressAutoHyphens/>
      <w:spacing w:line="240" w:lineRule="auto"/>
      <w:ind w:firstLine="0"/>
      <w:jc w:val="left"/>
    </w:pPr>
    <w:rPr>
      <w:sz w:val="20"/>
      <w:lang w:eastAsia="ar-SA"/>
    </w:rPr>
  </w:style>
  <w:style w:type="character" w:customStyle="1" w:styleId="TextkomenteChar">
    <w:name w:val="Text komentáře Char"/>
    <w:link w:val="Textkomente"/>
    <w:semiHidden/>
    <w:rsid w:val="008C38FA"/>
    <w:rPr>
      <w:rFonts w:ascii="Times New Roman" w:hAnsi="Times New Roma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rsid w:val="008C38FA"/>
    <w:rPr>
      <w:b/>
      <w:bCs/>
    </w:rPr>
  </w:style>
  <w:style w:type="character" w:customStyle="1" w:styleId="PedmtkomenteChar">
    <w:name w:val="Předmět komentáře Char"/>
    <w:link w:val="Pedmtkomente"/>
    <w:semiHidden/>
    <w:rsid w:val="008C38FA"/>
    <w:rPr>
      <w:rFonts w:ascii="Times New Roman" w:hAnsi="Times New Roman"/>
      <w:b/>
      <w:bCs/>
      <w:lang w:eastAsia="ar-SA"/>
    </w:rPr>
  </w:style>
  <w:style w:type="paragraph" w:styleId="Revize">
    <w:name w:val="Revision"/>
    <w:hidden/>
    <w:uiPriority w:val="99"/>
    <w:semiHidden/>
    <w:rsid w:val="008C38FA"/>
    <w:rPr>
      <w:rFonts w:ascii="Times New Roman" w:hAnsi="Times New Roman"/>
      <w:lang w:eastAsia="ar-SA"/>
    </w:rPr>
  </w:style>
  <w:style w:type="paragraph" w:styleId="Rozloendokumentu">
    <w:name w:val="Document Map"/>
    <w:basedOn w:val="Normln"/>
    <w:link w:val="RozloendokumentuChar"/>
    <w:semiHidden/>
    <w:rsid w:val="008C38FA"/>
    <w:pPr>
      <w:shd w:val="clear" w:color="auto" w:fill="000080"/>
      <w:spacing w:line="240" w:lineRule="auto"/>
      <w:ind w:firstLine="0"/>
      <w:jc w:val="left"/>
    </w:pPr>
    <w:rPr>
      <w:rFonts w:ascii="Tahoma" w:hAnsi="Tahoma"/>
      <w:sz w:val="20"/>
    </w:rPr>
  </w:style>
  <w:style w:type="character" w:customStyle="1" w:styleId="RozloendokumentuChar">
    <w:name w:val="Rozložení dokumentu Char"/>
    <w:link w:val="Rozloendokumentu"/>
    <w:semiHidden/>
    <w:rsid w:val="008C38FA"/>
    <w:rPr>
      <w:rFonts w:ascii="Tahoma" w:hAnsi="Tahoma"/>
      <w:shd w:val="clear" w:color="auto" w:fill="000080"/>
    </w:rPr>
  </w:style>
  <w:style w:type="paragraph" w:styleId="Zkladntext0">
    <w:name w:val="Body Text"/>
    <w:basedOn w:val="Normln"/>
    <w:link w:val="ZkladntextChar0"/>
    <w:semiHidden/>
    <w:rsid w:val="008C38FA"/>
    <w:pPr>
      <w:tabs>
        <w:tab w:val="left" w:pos="567"/>
      </w:tabs>
      <w:spacing w:line="240" w:lineRule="auto"/>
      <w:ind w:firstLine="0"/>
      <w:jc w:val="left"/>
    </w:pPr>
    <w:rPr>
      <w:b/>
      <w:sz w:val="20"/>
    </w:rPr>
  </w:style>
  <w:style w:type="character" w:customStyle="1" w:styleId="ZkladntextChar0">
    <w:name w:val="Základní text Char"/>
    <w:link w:val="Zkladntext0"/>
    <w:semiHidden/>
    <w:rsid w:val="008C38FA"/>
    <w:rPr>
      <w:rFonts w:ascii="Times New Roman" w:hAnsi="Times New Roman"/>
      <w:b/>
    </w:rPr>
  </w:style>
  <w:style w:type="paragraph" w:styleId="Zkladntext2">
    <w:name w:val="Body Text 2"/>
    <w:basedOn w:val="Normln"/>
    <w:link w:val="Zkladntext2Char"/>
    <w:semiHidden/>
    <w:rsid w:val="008C38FA"/>
    <w:pPr>
      <w:tabs>
        <w:tab w:val="left" w:pos="567"/>
      </w:tabs>
      <w:spacing w:line="240" w:lineRule="auto"/>
      <w:ind w:firstLine="0"/>
    </w:pPr>
    <w:rPr>
      <w:sz w:val="24"/>
    </w:rPr>
  </w:style>
  <w:style w:type="character" w:customStyle="1" w:styleId="Zkladntext2Char">
    <w:name w:val="Základní text 2 Char"/>
    <w:link w:val="Zkladntext2"/>
    <w:semiHidden/>
    <w:rsid w:val="008C38FA"/>
    <w:rPr>
      <w:rFonts w:ascii="Times New Roman" w:hAnsi="Times New Roman"/>
      <w:sz w:val="24"/>
    </w:rPr>
  </w:style>
  <w:style w:type="paragraph" w:styleId="Zkladntext3">
    <w:name w:val="Body Text 3"/>
    <w:basedOn w:val="Normln"/>
    <w:link w:val="Zkladntext3Char"/>
    <w:semiHidden/>
    <w:rsid w:val="008C38FA"/>
    <w:pPr>
      <w:tabs>
        <w:tab w:val="left" w:pos="567"/>
      </w:tabs>
      <w:spacing w:line="240" w:lineRule="auto"/>
      <w:ind w:firstLine="0"/>
    </w:pPr>
  </w:style>
  <w:style w:type="character" w:customStyle="1" w:styleId="Zkladntext3Char">
    <w:name w:val="Základní text 3 Char"/>
    <w:link w:val="Zkladntext3"/>
    <w:semiHidden/>
    <w:rsid w:val="008C38FA"/>
    <w:rPr>
      <w:rFonts w:ascii="Times New Roman" w:hAnsi="Times New Roman"/>
      <w:sz w:val="22"/>
    </w:rPr>
  </w:style>
  <w:style w:type="paragraph" w:customStyle="1" w:styleId="Styl1">
    <w:name w:val="Styl1"/>
    <w:basedOn w:val="Nadpis2"/>
    <w:semiHidden/>
    <w:rsid w:val="008C38FA"/>
    <w:pPr>
      <w:keepNext/>
      <w:numPr>
        <w:ilvl w:val="1"/>
        <w:numId w:val="17"/>
      </w:numPr>
      <w:pBdr>
        <w:bottom w:val="none" w:sz="0" w:space="0" w:color="auto"/>
      </w:pBdr>
      <w:tabs>
        <w:tab w:val="clear" w:pos="567"/>
      </w:tabs>
      <w:suppressAutoHyphens/>
      <w:spacing w:before="0" w:after="0"/>
      <w:contextualSpacing w:val="0"/>
      <w:jc w:val="center"/>
    </w:pPr>
    <w:rPr>
      <w:rFonts w:ascii="Times New Roman" w:hAnsi="Times New Roman"/>
      <w:smallCaps w:val="0"/>
      <w:spacing w:val="0"/>
      <w:sz w:val="44"/>
      <w:szCs w:val="20"/>
      <w:lang w:eastAsia="ar-SA"/>
    </w:rPr>
  </w:style>
  <w:style w:type="paragraph" w:styleId="Prosttext">
    <w:name w:val="Plain Text"/>
    <w:aliases w:val="Prostý text Char Char Char,Prostý text Char Char Char Char Char Char Char Char Char Char Char Char Char Char,Prostý text Char Char"/>
    <w:basedOn w:val="Normln"/>
    <w:link w:val="ProsttextChar"/>
    <w:semiHidden/>
    <w:rsid w:val="008C38FA"/>
    <w:pPr>
      <w:spacing w:line="240" w:lineRule="auto"/>
      <w:ind w:firstLine="0"/>
      <w:jc w:val="left"/>
    </w:pPr>
    <w:rPr>
      <w:rFonts w:ascii="Courier New" w:hAnsi="Courier New"/>
      <w:sz w:val="20"/>
      <w:lang w:val="de-DE"/>
    </w:rPr>
  </w:style>
  <w:style w:type="character" w:customStyle="1" w:styleId="ProsttextChar">
    <w:name w:val="Prostý text Char"/>
    <w:aliases w:val="Prostý text Char Char Char Char,Prostý text Char Char Char Char Char Char Char Char Char Char Char Char Char Char Char,Prostý text Char Char Char1"/>
    <w:link w:val="Prosttext"/>
    <w:semiHidden/>
    <w:rsid w:val="008C38FA"/>
    <w:rPr>
      <w:rFonts w:ascii="Courier New" w:hAnsi="Courier New"/>
      <w:lang w:val="de-DE"/>
    </w:rPr>
  </w:style>
  <w:style w:type="paragraph" w:customStyle="1" w:styleId="een">
    <w:name w:val="řešení"/>
    <w:basedOn w:val="Normln"/>
    <w:semiHidden/>
    <w:rsid w:val="008C38FA"/>
    <w:pPr>
      <w:spacing w:before="120" w:line="240" w:lineRule="auto"/>
      <w:ind w:firstLine="0"/>
    </w:pPr>
    <w:rPr>
      <w:i/>
    </w:rPr>
  </w:style>
  <w:style w:type="paragraph" w:customStyle="1" w:styleId="Zkladntext31">
    <w:name w:val="Základní text 31"/>
    <w:basedOn w:val="Normln"/>
    <w:semiHidden/>
    <w:rsid w:val="008C38FA"/>
    <w:pPr>
      <w:spacing w:line="240" w:lineRule="auto"/>
      <w:ind w:firstLine="0"/>
    </w:pPr>
    <w:rPr>
      <w:lang w:val="en-US"/>
    </w:rPr>
  </w:style>
  <w:style w:type="paragraph" w:styleId="Textvbloku">
    <w:name w:val="Block Text"/>
    <w:basedOn w:val="Normln"/>
    <w:semiHidden/>
    <w:rsid w:val="008C38FA"/>
    <w:pPr>
      <w:tabs>
        <w:tab w:val="left" w:pos="1701"/>
        <w:tab w:val="right" w:leader="dot" w:pos="9923"/>
      </w:tabs>
      <w:spacing w:line="240" w:lineRule="auto"/>
      <w:ind w:left="1701" w:right="1133" w:hanging="567"/>
    </w:pPr>
  </w:style>
  <w:style w:type="paragraph" w:styleId="Normlnweb">
    <w:name w:val="Normal (Web)"/>
    <w:aliases w:val="Normální (síť WWW)"/>
    <w:basedOn w:val="Normln"/>
    <w:semiHidden/>
    <w:rsid w:val="008C38FA"/>
    <w:pPr>
      <w:spacing w:line="240" w:lineRule="auto"/>
      <w:ind w:firstLine="0"/>
      <w:jc w:val="left"/>
    </w:pPr>
    <w:rPr>
      <w:sz w:val="24"/>
      <w:szCs w:val="24"/>
    </w:rPr>
  </w:style>
  <w:style w:type="character" w:customStyle="1" w:styleId="text101">
    <w:name w:val="text101"/>
    <w:semiHidden/>
    <w:rsid w:val="008C38FA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text121">
    <w:name w:val="text121"/>
    <w:semiHidden/>
    <w:rsid w:val="008C38FA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Odrky">
    <w:name w:val="Odrážky"/>
    <w:basedOn w:val="Zkladntext0"/>
    <w:semiHidden/>
    <w:rsid w:val="008C38FA"/>
    <w:pPr>
      <w:tabs>
        <w:tab w:val="clear" w:pos="567"/>
      </w:tabs>
      <w:suppressAutoHyphens/>
    </w:pPr>
    <w:rPr>
      <w:b w:val="0"/>
      <w:i/>
      <w:iCs/>
      <w:lang w:eastAsia="ar-SA"/>
    </w:rPr>
  </w:style>
  <w:style w:type="character" w:styleId="Sledovanodkaz">
    <w:name w:val="FollowedHyperlink"/>
    <w:semiHidden/>
    <w:rsid w:val="008C38FA"/>
    <w:rPr>
      <w:color w:val="800080"/>
      <w:u w:val="single"/>
    </w:rPr>
  </w:style>
  <w:style w:type="paragraph" w:customStyle="1" w:styleId="font10">
    <w:name w:val="font10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i/>
      <w:iCs/>
      <w:sz w:val="16"/>
      <w:szCs w:val="16"/>
    </w:rPr>
  </w:style>
  <w:style w:type="paragraph" w:styleId="Seznamsodrkami3">
    <w:name w:val="List Bullet 3"/>
    <w:basedOn w:val="Normln"/>
    <w:autoRedefine/>
    <w:semiHidden/>
    <w:rsid w:val="008C38FA"/>
    <w:pPr>
      <w:tabs>
        <w:tab w:val="num" w:pos="454"/>
      </w:tabs>
      <w:spacing w:before="60" w:line="288" w:lineRule="auto"/>
      <w:ind w:left="454" w:hanging="454"/>
    </w:pPr>
    <w:rPr>
      <w:rFonts w:eastAsia="Arial Unicode MS" w:cs="Arial"/>
      <w:szCs w:val="22"/>
    </w:rPr>
  </w:style>
  <w:style w:type="character" w:customStyle="1" w:styleId="nadpis111">
    <w:name w:val="nadpis111"/>
    <w:semiHidden/>
    <w:rsid w:val="008C38FA"/>
    <w:rPr>
      <w:rFonts w:ascii="Verdana" w:hAnsi="Verdana" w:hint="default"/>
      <w:b/>
      <w:bCs/>
      <w:strike w:val="0"/>
      <w:dstrike w:val="0"/>
      <w:color w:val="000000"/>
      <w:sz w:val="11"/>
      <w:szCs w:val="11"/>
      <w:u w:val="none"/>
      <w:effect w:val="none"/>
    </w:rPr>
  </w:style>
  <w:style w:type="character" w:customStyle="1" w:styleId="text111">
    <w:name w:val="text111"/>
    <w:semiHidden/>
    <w:rsid w:val="008C38FA"/>
    <w:rPr>
      <w:rFonts w:ascii="Verdana" w:hAnsi="Verdana" w:hint="default"/>
      <w:strike w:val="0"/>
      <w:dstrike w:val="0"/>
      <w:color w:val="000000"/>
      <w:sz w:val="11"/>
      <w:szCs w:val="11"/>
      <w:u w:val="none"/>
      <w:effect w:val="none"/>
    </w:rPr>
  </w:style>
  <w:style w:type="paragraph" w:customStyle="1" w:styleId="xl22">
    <w:name w:val="xl22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Verdana" w:eastAsia="Arial Unicode MS" w:hAnsi="Verdana" w:cs="Arial Unicode MS"/>
      <w:b/>
      <w:bCs/>
      <w:sz w:val="18"/>
      <w:szCs w:val="18"/>
    </w:rPr>
  </w:style>
  <w:style w:type="paragraph" w:customStyle="1" w:styleId="xl23">
    <w:name w:val="xl23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</w:pPr>
    <w:rPr>
      <w:rFonts w:ascii="Verdana" w:eastAsia="Arial Unicode MS" w:hAnsi="Verdana" w:cs="Arial Unicode MS"/>
      <w:sz w:val="18"/>
      <w:szCs w:val="18"/>
    </w:rPr>
  </w:style>
  <w:style w:type="paragraph" w:customStyle="1" w:styleId="xl24">
    <w:name w:val="xl24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</w:pPr>
    <w:rPr>
      <w:rFonts w:ascii="Verdana" w:eastAsia="Arial Unicode MS" w:hAnsi="Verdana" w:cs="Arial Unicode MS"/>
      <w:sz w:val="18"/>
      <w:szCs w:val="18"/>
    </w:rPr>
  </w:style>
  <w:style w:type="paragraph" w:customStyle="1" w:styleId="xl25">
    <w:name w:val="xl25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6">
    <w:name w:val="xl26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7">
    <w:name w:val="xl27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8">
    <w:name w:val="xl28"/>
    <w:basedOn w:val="Normln"/>
    <w:semiHidden/>
    <w:rsid w:val="008C38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top"/>
    </w:pPr>
    <w:rPr>
      <w:rFonts w:ascii="Verdana" w:eastAsia="Arial Unicode MS" w:hAnsi="Verdana" w:cs="Arial Unicode MS"/>
      <w:sz w:val="18"/>
      <w:szCs w:val="18"/>
    </w:rPr>
  </w:style>
  <w:style w:type="paragraph" w:customStyle="1" w:styleId="xl29">
    <w:name w:val="xl29"/>
    <w:basedOn w:val="Normln"/>
    <w:semiHidden/>
    <w:rsid w:val="008C38FA"/>
    <w:pPr>
      <w:pBdr>
        <w:top w:val="single" w:sz="8" w:space="0" w:color="auto"/>
        <w:left w:val="single" w:sz="4" w:space="6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0">
    <w:name w:val="xl30"/>
    <w:basedOn w:val="Normln"/>
    <w:semiHidden/>
    <w:rsid w:val="008C38FA"/>
    <w:pPr>
      <w:pBdr>
        <w:top w:val="single" w:sz="4" w:space="0" w:color="auto"/>
        <w:left w:val="single" w:sz="8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1">
    <w:name w:val="xl31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2">
    <w:name w:val="xl32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3">
    <w:name w:val="xl33"/>
    <w:basedOn w:val="Normln"/>
    <w:semiHidden/>
    <w:rsid w:val="008C38FA"/>
    <w:pPr>
      <w:pBdr>
        <w:top w:val="single" w:sz="4" w:space="0" w:color="auto"/>
        <w:left w:val="single" w:sz="8" w:space="6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4">
    <w:name w:val="xl34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xl35">
    <w:name w:val="xl35"/>
    <w:basedOn w:val="Normln"/>
    <w:semiHidden/>
    <w:rsid w:val="008C38FA"/>
    <w:pPr>
      <w:pBdr>
        <w:top w:val="single" w:sz="4" w:space="0" w:color="auto"/>
        <w:left w:val="single" w:sz="4" w:space="6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eastAsia="Arial Unicode MS" w:cs="Arial Unicode MS"/>
      <w:sz w:val="24"/>
      <w:szCs w:val="24"/>
    </w:rPr>
  </w:style>
  <w:style w:type="paragraph" w:customStyle="1" w:styleId="zvraznn0">
    <w:name w:val="zvýraznění"/>
    <w:basedOn w:val="Normln"/>
    <w:semiHidden/>
    <w:rsid w:val="008C38FA"/>
    <w:pPr>
      <w:suppressAutoHyphens/>
      <w:overflowPunct w:val="0"/>
      <w:autoSpaceDE w:val="0"/>
      <w:autoSpaceDN w:val="0"/>
      <w:adjustRightInd w:val="0"/>
      <w:spacing w:after="120" w:line="240" w:lineRule="auto"/>
      <w:ind w:firstLine="0"/>
      <w:textAlignment w:val="baseline"/>
    </w:pPr>
    <w:rPr>
      <w:rFonts w:ascii="Tahoma" w:hAnsi="Tahoma"/>
      <w:b/>
    </w:rPr>
  </w:style>
  <w:style w:type="paragraph" w:customStyle="1" w:styleId="xl36">
    <w:name w:val="xl36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37">
    <w:name w:val="xl37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38">
    <w:name w:val="xl38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39">
    <w:name w:val="xl39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40">
    <w:name w:val="xl40"/>
    <w:basedOn w:val="Normln"/>
    <w:semiHidden/>
    <w:rsid w:val="008C38FA"/>
    <w:pPr>
      <w:numPr>
        <w:numId w:val="17"/>
      </w:numPr>
      <w:pBdr>
        <w:left w:val="single" w:sz="4" w:space="0" w:color="auto"/>
        <w:right w:val="single" w:sz="4" w:space="0" w:color="auto"/>
      </w:pBdr>
      <w:tabs>
        <w:tab w:val="clear" w:pos="720"/>
      </w:tabs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41">
    <w:name w:val="xl41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42">
    <w:name w:val="xl42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Arial Unicode MS"/>
      <w:sz w:val="24"/>
      <w:szCs w:val="24"/>
    </w:rPr>
  </w:style>
  <w:style w:type="paragraph" w:customStyle="1" w:styleId="xl43">
    <w:name w:val="xl43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44">
    <w:name w:val="xl44"/>
    <w:basedOn w:val="Normln"/>
    <w:semiHidden/>
    <w:rsid w:val="008C38F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Normln"/>
    <w:semiHidden/>
    <w:rsid w:val="008C38FA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Normln"/>
    <w:semiHidden/>
    <w:rsid w:val="008C38F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</w:pPr>
    <w:rPr>
      <w:rFonts w:eastAsia="Arial Unicode MS"/>
      <w:b/>
      <w:bCs/>
      <w:sz w:val="24"/>
      <w:szCs w:val="24"/>
    </w:rPr>
  </w:style>
  <w:style w:type="paragraph" w:customStyle="1" w:styleId="xl47">
    <w:name w:val="xl47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50">
    <w:name w:val="xl50"/>
    <w:basedOn w:val="Normln"/>
    <w:semiHidden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1">
    <w:name w:val="xl51"/>
    <w:basedOn w:val="Normln"/>
    <w:semiHidden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52"/>
      <w:szCs w:val="52"/>
    </w:rPr>
  </w:style>
  <w:style w:type="paragraph" w:customStyle="1" w:styleId="xl52">
    <w:name w:val="xl52"/>
    <w:basedOn w:val="Normln"/>
    <w:semiHidden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3">
    <w:name w:val="xl53"/>
    <w:basedOn w:val="Normln"/>
    <w:semiHidden/>
    <w:rsid w:val="008C38FA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54">
    <w:name w:val="xl54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5">
    <w:name w:val="xl55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6">
    <w:name w:val="xl56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7">
    <w:name w:val="xl57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40"/>
      <w:szCs w:val="40"/>
    </w:rPr>
  </w:style>
  <w:style w:type="paragraph" w:customStyle="1" w:styleId="xl58">
    <w:name w:val="xl58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52"/>
      <w:szCs w:val="52"/>
    </w:rPr>
  </w:style>
  <w:style w:type="paragraph" w:customStyle="1" w:styleId="xl59">
    <w:name w:val="xl59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52"/>
      <w:szCs w:val="52"/>
    </w:rPr>
  </w:style>
  <w:style w:type="paragraph" w:customStyle="1" w:styleId="xl60">
    <w:name w:val="xl60"/>
    <w:basedOn w:val="Normln"/>
    <w:semiHidden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62">
    <w:name w:val="xl62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63">
    <w:name w:val="xl63"/>
    <w:basedOn w:val="Normln"/>
    <w:semiHidden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TextpoznpodarouChar">
    <w:name w:val="Text pozn. pod čarou Char"/>
    <w:link w:val="Textpoznpodarou"/>
    <w:semiHidden/>
    <w:rsid w:val="008C38FA"/>
    <w:rPr>
      <w:rFonts w:ascii="Times New Roman" w:hAnsi="Times New Roman"/>
    </w:rPr>
  </w:style>
  <w:style w:type="table" w:styleId="Mkatabulky">
    <w:name w:val="Table Grid"/>
    <w:basedOn w:val="Normlntabulka"/>
    <w:rsid w:val="008766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Text">
    <w:name w:val="UText"/>
    <w:basedOn w:val="Normln"/>
    <w:semiHidden/>
    <w:rsid w:val="008C38FA"/>
    <w:pPr>
      <w:spacing w:line="240" w:lineRule="auto"/>
      <w:ind w:firstLine="0"/>
    </w:pPr>
    <w:rPr>
      <w:sz w:val="24"/>
      <w:szCs w:val="24"/>
    </w:rPr>
  </w:style>
  <w:style w:type="paragraph" w:customStyle="1" w:styleId="Standardnpsmoodstavce2">
    <w:name w:val="Standardní písmo odstavce2"/>
    <w:basedOn w:val="Normln"/>
    <w:semiHidden/>
    <w:rsid w:val="008C38FA"/>
    <w:pPr>
      <w:widowControl w:val="0"/>
      <w:autoSpaceDE w:val="0"/>
      <w:autoSpaceDN w:val="0"/>
      <w:spacing w:line="240" w:lineRule="auto"/>
      <w:ind w:firstLine="0"/>
      <w:jc w:val="left"/>
    </w:pPr>
    <w:rPr>
      <w:sz w:val="20"/>
    </w:rPr>
  </w:style>
  <w:style w:type="paragraph" w:styleId="Seznamsodrkami">
    <w:name w:val="List Bullet"/>
    <w:basedOn w:val="Normln"/>
    <w:autoRedefine/>
    <w:semiHidden/>
    <w:rsid w:val="008C38FA"/>
    <w:pPr>
      <w:numPr>
        <w:numId w:val="18"/>
      </w:numPr>
      <w:spacing w:line="240" w:lineRule="auto"/>
      <w:jc w:val="left"/>
    </w:pPr>
    <w:rPr>
      <w:sz w:val="20"/>
    </w:rPr>
  </w:style>
  <w:style w:type="paragraph" w:customStyle="1" w:styleId="font5">
    <w:name w:val="font5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6"/>
      <w:szCs w:val="16"/>
    </w:rPr>
  </w:style>
  <w:style w:type="paragraph" w:customStyle="1" w:styleId="font6">
    <w:name w:val="font6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6"/>
      <w:szCs w:val="16"/>
    </w:rPr>
  </w:style>
  <w:style w:type="paragraph" w:customStyle="1" w:styleId="xl64">
    <w:name w:val="xl64"/>
    <w:basedOn w:val="Normln"/>
    <w:semiHidden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5">
    <w:name w:val="xl65"/>
    <w:basedOn w:val="Normln"/>
    <w:semiHidden/>
    <w:rsid w:val="008C38FA"/>
    <w:pPr>
      <w:pBdr>
        <w:top w:val="single" w:sz="8" w:space="0" w:color="auto"/>
        <w:lef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6">
    <w:name w:val="xl66"/>
    <w:basedOn w:val="Normln"/>
    <w:semiHidden/>
    <w:rsid w:val="008C38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7">
    <w:name w:val="xl67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8">
    <w:name w:val="xl68"/>
    <w:basedOn w:val="Normln"/>
    <w:semiHidden/>
    <w:rsid w:val="008C38FA"/>
    <w:pPr>
      <w:pBdr>
        <w:top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69">
    <w:name w:val="xl69"/>
    <w:basedOn w:val="Normln"/>
    <w:semiHidden/>
    <w:rsid w:val="008C38FA"/>
    <w:pPr>
      <w:pBdr>
        <w:bottom w:val="single" w:sz="8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70">
    <w:name w:val="xl70"/>
    <w:basedOn w:val="Normln"/>
    <w:semiHidden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1">
    <w:name w:val="xl71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72">
    <w:name w:val="xl72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73">
    <w:name w:val="xl73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74">
    <w:name w:val="xl74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76">
    <w:name w:val="xl76"/>
    <w:basedOn w:val="Normln"/>
    <w:semiHidden/>
    <w:rsid w:val="008C38FA"/>
    <w:pPr>
      <w:pBdr>
        <w:top w:val="single" w:sz="8" w:space="0" w:color="auto"/>
        <w:left w:val="dashed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77">
    <w:name w:val="xl77"/>
    <w:basedOn w:val="Normln"/>
    <w:semiHidden/>
    <w:rsid w:val="008C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8">
    <w:name w:val="xl78"/>
    <w:basedOn w:val="Normln"/>
    <w:semiHidden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i/>
      <w:iCs/>
      <w:sz w:val="18"/>
      <w:szCs w:val="18"/>
    </w:rPr>
  </w:style>
  <w:style w:type="paragraph" w:customStyle="1" w:styleId="xl79">
    <w:name w:val="xl79"/>
    <w:basedOn w:val="Normln"/>
    <w:semiHidden/>
    <w:rsid w:val="008C38FA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81">
    <w:name w:val="xl81"/>
    <w:basedOn w:val="Normln"/>
    <w:semiHidden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8"/>
      <w:szCs w:val="18"/>
    </w:rPr>
  </w:style>
  <w:style w:type="paragraph" w:customStyle="1" w:styleId="xl82">
    <w:name w:val="xl82"/>
    <w:basedOn w:val="Normln"/>
    <w:semiHidden/>
    <w:rsid w:val="008C38FA"/>
    <w:pPr>
      <w:pBdr>
        <w:top w:val="single" w:sz="8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8"/>
      <w:szCs w:val="18"/>
    </w:rPr>
  </w:style>
  <w:style w:type="paragraph" w:customStyle="1" w:styleId="xl83">
    <w:name w:val="xl83"/>
    <w:basedOn w:val="Normln"/>
    <w:semiHidden/>
    <w:rsid w:val="008C38FA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84">
    <w:name w:val="xl84"/>
    <w:basedOn w:val="Normln"/>
    <w:semiHidden/>
    <w:rsid w:val="008C38FA"/>
    <w:pPr>
      <w:pBdr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"/>
    <w:semiHidden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ln"/>
    <w:semiHidden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87">
    <w:name w:val="xl87"/>
    <w:basedOn w:val="Normln"/>
    <w:semiHidden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88">
    <w:name w:val="xl88"/>
    <w:basedOn w:val="Normln"/>
    <w:semiHidden/>
    <w:rsid w:val="008C38FA"/>
    <w:pPr>
      <w:pBdr>
        <w:top w:val="single" w:sz="8" w:space="0" w:color="auto"/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89">
    <w:name w:val="xl89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0">
    <w:name w:val="xl90"/>
    <w:basedOn w:val="Normln"/>
    <w:semiHidden/>
    <w:rsid w:val="008C38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1">
    <w:name w:val="xl91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2">
    <w:name w:val="xl92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93">
    <w:name w:val="xl93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8"/>
      <w:szCs w:val="18"/>
    </w:rPr>
  </w:style>
  <w:style w:type="paragraph" w:customStyle="1" w:styleId="xl94">
    <w:name w:val="xl94"/>
    <w:basedOn w:val="Normln"/>
    <w:semiHidden/>
    <w:rsid w:val="008C38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95">
    <w:name w:val="xl95"/>
    <w:basedOn w:val="Normln"/>
    <w:semiHidden/>
    <w:rsid w:val="008C38F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6">
    <w:name w:val="xl96"/>
    <w:basedOn w:val="Normln"/>
    <w:semiHidden/>
    <w:rsid w:val="008C38FA"/>
    <w:pPr>
      <w:pBdr>
        <w:top w:val="single" w:sz="4" w:space="0" w:color="auto"/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97">
    <w:name w:val="xl97"/>
    <w:basedOn w:val="Normln"/>
    <w:semiHidden/>
    <w:rsid w:val="008C38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98">
    <w:name w:val="xl98"/>
    <w:basedOn w:val="Normln"/>
    <w:semiHidden/>
    <w:rsid w:val="008C38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b/>
      <w:bCs/>
      <w:szCs w:val="22"/>
    </w:rPr>
  </w:style>
  <w:style w:type="paragraph" w:customStyle="1" w:styleId="xl99">
    <w:name w:val="xl99"/>
    <w:basedOn w:val="Normln"/>
    <w:semiHidden/>
    <w:rsid w:val="008C38F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Cs w:val="22"/>
    </w:rPr>
  </w:style>
  <w:style w:type="paragraph" w:customStyle="1" w:styleId="xl100">
    <w:name w:val="xl100"/>
    <w:basedOn w:val="Normln"/>
    <w:semiHidden/>
    <w:rsid w:val="008C38F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b/>
      <w:bCs/>
      <w:szCs w:val="22"/>
    </w:rPr>
  </w:style>
  <w:style w:type="paragraph" w:customStyle="1" w:styleId="xl101">
    <w:name w:val="xl101"/>
    <w:basedOn w:val="Normln"/>
    <w:semiHidden/>
    <w:rsid w:val="008C38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Cs w:val="22"/>
    </w:rPr>
  </w:style>
  <w:style w:type="paragraph" w:customStyle="1" w:styleId="xl102">
    <w:name w:val="xl102"/>
    <w:basedOn w:val="Normln"/>
    <w:semiHidden/>
    <w:rsid w:val="008C38FA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ln"/>
    <w:semiHidden/>
    <w:rsid w:val="008C38FA"/>
    <w:pPr>
      <w:pBdr>
        <w:lef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04">
    <w:name w:val="xl104"/>
    <w:basedOn w:val="Normln"/>
    <w:semiHidden/>
    <w:rsid w:val="008C38FA"/>
    <w:pPr>
      <w:pBdr>
        <w:left w:val="dashed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05">
    <w:name w:val="xl105"/>
    <w:basedOn w:val="Normln"/>
    <w:semiHidden/>
    <w:rsid w:val="008C38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sz w:val="24"/>
      <w:szCs w:val="24"/>
    </w:rPr>
  </w:style>
  <w:style w:type="paragraph" w:customStyle="1" w:styleId="xl106">
    <w:name w:val="xl106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107">
    <w:name w:val="xl107"/>
    <w:basedOn w:val="Normln"/>
    <w:semiHidden/>
    <w:rsid w:val="008C38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24"/>
      <w:szCs w:val="24"/>
    </w:rPr>
  </w:style>
  <w:style w:type="paragraph" w:customStyle="1" w:styleId="xl108">
    <w:name w:val="xl108"/>
    <w:basedOn w:val="Normln"/>
    <w:semiHidden/>
    <w:rsid w:val="008C38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szCs w:val="22"/>
    </w:rPr>
  </w:style>
  <w:style w:type="paragraph" w:customStyle="1" w:styleId="xl109">
    <w:name w:val="xl109"/>
    <w:basedOn w:val="Normln"/>
    <w:semiHidden/>
    <w:rsid w:val="008C38F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6"/>
      <w:szCs w:val="16"/>
    </w:rPr>
  </w:style>
  <w:style w:type="paragraph" w:customStyle="1" w:styleId="xl110">
    <w:name w:val="xl110"/>
    <w:basedOn w:val="Normln"/>
    <w:semiHidden/>
    <w:rsid w:val="008C38F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16"/>
      <w:szCs w:val="16"/>
    </w:rPr>
  </w:style>
  <w:style w:type="paragraph" w:customStyle="1" w:styleId="xl111">
    <w:name w:val="xl111"/>
    <w:basedOn w:val="Normln"/>
    <w:semiHidden/>
    <w:rsid w:val="008C38F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2">
    <w:name w:val="xl112"/>
    <w:basedOn w:val="Normln"/>
    <w:semiHidden/>
    <w:rsid w:val="008C38F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13">
    <w:name w:val="xl113"/>
    <w:basedOn w:val="Normln"/>
    <w:semiHidden/>
    <w:rsid w:val="008C38F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14">
    <w:name w:val="xl114"/>
    <w:basedOn w:val="Normln"/>
    <w:semiHidden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8"/>
      <w:szCs w:val="28"/>
    </w:rPr>
  </w:style>
  <w:style w:type="paragraph" w:customStyle="1" w:styleId="xl115">
    <w:name w:val="xl115"/>
    <w:basedOn w:val="Normln"/>
    <w:semiHidden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116">
    <w:name w:val="xl116"/>
    <w:basedOn w:val="Normln"/>
    <w:semiHidden/>
    <w:rsid w:val="008C38FA"/>
    <w:pPr>
      <w:spacing w:before="100" w:beforeAutospacing="1" w:after="100" w:afterAutospacing="1" w:line="240" w:lineRule="auto"/>
      <w:ind w:firstLine="0"/>
      <w:jc w:val="left"/>
    </w:pPr>
    <w:rPr>
      <w:rFonts w:cs="Arial"/>
      <w:b/>
      <w:bCs/>
      <w:sz w:val="18"/>
      <w:szCs w:val="18"/>
    </w:rPr>
  </w:style>
  <w:style w:type="paragraph" w:customStyle="1" w:styleId="UNadpis2">
    <w:name w:val="UNadpis2"/>
    <w:basedOn w:val="Nadpis2"/>
    <w:autoRedefine/>
    <w:semiHidden/>
    <w:rsid w:val="008C38FA"/>
    <w:pPr>
      <w:keepNext/>
      <w:pBdr>
        <w:bottom w:val="none" w:sz="0" w:space="0" w:color="auto"/>
      </w:pBdr>
      <w:tabs>
        <w:tab w:val="clear" w:pos="567"/>
        <w:tab w:val="num" w:pos="1440"/>
      </w:tabs>
      <w:suppressAutoHyphens/>
      <w:spacing w:before="0" w:after="0"/>
      <w:ind w:left="1440" w:hanging="360"/>
      <w:contextualSpacing w:val="0"/>
      <w:jc w:val="center"/>
    </w:pPr>
    <w:rPr>
      <w:rFonts w:ascii="Times New Roman" w:hAnsi="Times New Roman"/>
      <w:smallCaps w:val="0"/>
      <w:spacing w:val="0"/>
      <w:sz w:val="44"/>
      <w:szCs w:val="20"/>
      <w:lang w:eastAsia="ar-SA"/>
    </w:rPr>
  </w:style>
  <w:style w:type="character" w:styleId="Znakapoznpodarou">
    <w:name w:val="footnote reference"/>
    <w:semiHidden/>
    <w:rsid w:val="008C38FA"/>
    <w:rPr>
      <w:vertAlign w:val="superscript"/>
    </w:rPr>
  </w:style>
  <w:style w:type="paragraph" w:customStyle="1" w:styleId="UPNORMAL1CharChar">
    <w:name w:val="UP_NORMAL_1 Char Char"/>
    <w:basedOn w:val="Normln"/>
    <w:link w:val="UPNORMAL1CharCharChar"/>
    <w:autoRedefine/>
    <w:rsid w:val="005E1194"/>
    <w:pPr>
      <w:suppressAutoHyphens/>
      <w:spacing w:after="120" w:line="240" w:lineRule="auto"/>
      <w:ind w:firstLine="284"/>
    </w:pPr>
    <w:rPr>
      <w:lang w:eastAsia="ar-SA"/>
    </w:rPr>
  </w:style>
  <w:style w:type="paragraph" w:customStyle="1" w:styleId="UPNADPISTABULKA">
    <w:name w:val="UP_NADPIS_TABULKA"/>
    <w:basedOn w:val="Normln"/>
    <w:autoRedefine/>
    <w:rsid w:val="008C38FA"/>
    <w:pPr>
      <w:suppressAutoHyphens/>
      <w:spacing w:line="240" w:lineRule="auto"/>
      <w:ind w:firstLine="0"/>
      <w:jc w:val="left"/>
    </w:pPr>
    <w:rPr>
      <w:sz w:val="20"/>
      <w:lang w:eastAsia="ar-SA"/>
    </w:rPr>
  </w:style>
  <w:style w:type="paragraph" w:styleId="Seznam">
    <w:name w:val="List"/>
    <w:basedOn w:val="Normln"/>
    <w:semiHidden/>
    <w:rsid w:val="008C38FA"/>
    <w:pPr>
      <w:spacing w:line="240" w:lineRule="auto"/>
      <w:ind w:left="283" w:hanging="283"/>
      <w:jc w:val="left"/>
    </w:pPr>
    <w:rPr>
      <w:sz w:val="20"/>
    </w:rPr>
  </w:style>
  <w:style w:type="numbering" w:styleId="111111">
    <w:name w:val="Outline List 2"/>
    <w:basedOn w:val="Bezseznamu"/>
    <w:semiHidden/>
    <w:rsid w:val="008C38FA"/>
    <w:pPr>
      <w:numPr>
        <w:numId w:val="27"/>
      </w:numPr>
    </w:pPr>
  </w:style>
  <w:style w:type="numbering" w:styleId="1ai">
    <w:name w:val="Outline List 1"/>
    <w:basedOn w:val="Bezseznamu"/>
    <w:semiHidden/>
    <w:rsid w:val="008C38FA"/>
    <w:pPr>
      <w:numPr>
        <w:numId w:val="28"/>
      </w:numPr>
    </w:pPr>
  </w:style>
  <w:style w:type="paragraph" w:styleId="Adresanaoblku">
    <w:name w:val="envelope address"/>
    <w:basedOn w:val="Normln"/>
    <w:semiHidden/>
    <w:rsid w:val="008C38FA"/>
    <w:pPr>
      <w:framePr w:w="7920" w:h="1980" w:hRule="exact" w:hSpace="141" w:wrap="auto" w:hAnchor="page" w:xAlign="center" w:yAlign="bottom"/>
      <w:spacing w:line="240" w:lineRule="auto"/>
      <w:ind w:left="2880" w:firstLine="0"/>
      <w:jc w:val="left"/>
    </w:pPr>
    <w:rPr>
      <w:rFonts w:cs="Arial"/>
      <w:sz w:val="24"/>
      <w:szCs w:val="24"/>
    </w:rPr>
  </w:style>
  <w:style w:type="character" w:styleId="AkronymHTML">
    <w:name w:val="HTML Acronym"/>
    <w:semiHidden/>
    <w:rsid w:val="008C38FA"/>
  </w:style>
  <w:style w:type="table" w:styleId="Barevntabulka1">
    <w:name w:val="Table Colorful 1"/>
    <w:basedOn w:val="Normlntabulka"/>
    <w:semiHidden/>
    <w:rsid w:val="008C38FA"/>
    <w:rPr>
      <w:rFonts w:ascii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8C38FA"/>
    <w:rPr>
      <w:rFonts w:ascii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8C38FA"/>
    <w:rPr>
      <w:rFonts w:ascii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8C38FA"/>
    <w:rPr>
      <w:i/>
      <w:iCs/>
    </w:rPr>
  </w:style>
  <w:style w:type="character" w:styleId="slodku">
    <w:name w:val="line number"/>
    <w:semiHidden/>
    <w:rsid w:val="008C38FA"/>
  </w:style>
  <w:style w:type="paragraph" w:styleId="slovanseznam">
    <w:name w:val="List Number"/>
    <w:basedOn w:val="Normln"/>
    <w:semiHidden/>
    <w:rsid w:val="008C38FA"/>
    <w:pPr>
      <w:numPr>
        <w:numId w:val="19"/>
      </w:numPr>
      <w:spacing w:line="240" w:lineRule="auto"/>
      <w:jc w:val="left"/>
    </w:pPr>
    <w:rPr>
      <w:sz w:val="20"/>
    </w:rPr>
  </w:style>
  <w:style w:type="paragraph" w:styleId="slovanseznam2">
    <w:name w:val="List Number 2"/>
    <w:basedOn w:val="Normln"/>
    <w:semiHidden/>
    <w:rsid w:val="008C38FA"/>
    <w:pPr>
      <w:numPr>
        <w:numId w:val="20"/>
      </w:numPr>
      <w:spacing w:line="240" w:lineRule="auto"/>
      <w:jc w:val="left"/>
    </w:pPr>
    <w:rPr>
      <w:sz w:val="20"/>
    </w:rPr>
  </w:style>
  <w:style w:type="paragraph" w:styleId="slovanseznam3">
    <w:name w:val="List Number 3"/>
    <w:basedOn w:val="Normln"/>
    <w:semiHidden/>
    <w:rsid w:val="008C38FA"/>
    <w:pPr>
      <w:numPr>
        <w:numId w:val="21"/>
      </w:numPr>
      <w:spacing w:line="240" w:lineRule="auto"/>
      <w:jc w:val="left"/>
    </w:pPr>
    <w:rPr>
      <w:sz w:val="20"/>
    </w:rPr>
  </w:style>
  <w:style w:type="paragraph" w:styleId="slovanseznam4">
    <w:name w:val="List Number 4"/>
    <w:basedOn w:val="Normln"/>
    <w:semiHidden/>
    <w:rsid w:val="008C38FA"/>
    <w:pPr>
      <w:numPr>
        <w:numId w:val="22"/>
      </w:numPr>
      <w:spacing w:line="240" w:lineRule="auto"/>
      <w:jc w:val="left"/>
    </w:pPr>
    <w:rPr>
      <w:sz w:val="20"/>
    </w:rPr>
  </w:style>
  <w:style w:type="paragraph" w:styleId="slovanseznam5">
    <w:name w:val="List Number 5"/>
    <w:basedOn w:val="Normln"/>
    <w:semiHidden/>
    <w:rsid w:val="008C38FA"/>
    <w:pPr>
      <w:numPr>
        <w:numId w:val="23"/>
      </w:numPr>
      <w:spacing w:line="240" w:lineRule="auto"/>
      <w:jc w:val="left"/>
    </w:pPr>
    <w:rPr>
      <w:sz w:val="20"/>
    </w:rPr>
  </w:style>
  <w:style w:type="numbering" w:styleId="lnekoddl">
    <w:name w:val="Outline List 3"/>
    <w:basedOn w:val="Bezseznamu"/>
    <w:semiHidden/>
    <w:rsid w:val="008C38FA"/>
    <w:pPr>
      <w:numPr>
        <w:numId w:val="29"/>
      </w:numPr>
    </w:pPr>
  </w:style>
  <w:style w:type="paragraph" w:styleId="Datum">
    <w:name w:val="Date"/>
    <w:basedOn w:val="Normln"/>
    <w:next w:val="Normln"/>
    <w:link w:val="Datum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DatumChar">
    <w:name w:val="Datum Char"/>
    <w:link w:val="Datum"/>
    <w:semiHidden/>
    <w:rsid w:val="008C38FA"/>
    <w:rPr>
      <w:rFonts w:ascii="Times New Roman" w:hAnsi="Times New Roman"/>
    </w:rPr>
  </w:style>
  <w:style w:type="character" w:styleId="DefiniceHTML">
    <w:name w:val="HTML Definition"/>
    <w:semiHidden/>
    <w:rsid w:val="008C38FA"/>
    <w:rPr>
      <w:i/>
      <w:iCs/>
    </w:rPr>
  </w:style>
  <w:style w:type="table" w:styleId="Elegantntabulka">
    <w:name w:val="Table Elegant"/>
    <w:basedOn w:val="Normlntabulka"/>
    <w:semiHidden/>
    <w:rsid w:val="008C38FA"/>
    <w:rPr>
      <w:rFonts w:ascii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link w:val="FormtovanvHTMLChar"/>
    <w:semiHidden/>
    <w:rsid w:val="008C38FA"/>
    <w:pPr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link w:val="FormtovanvHTML"/>
    <w:semiHidden/>
    <w:rsid w:val="008C38FA"/>
    <w:rPr>
      <w:rFonts w:ascii="Courier New" w:hAnsi="Courier New" w:cs="Courier New"/>
    </w:rPr>
  </w:style>
  <w:style w:type="table" w:styleId="Jednoduchtabulka1">
    <w:name w:val="Table Simple 1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8C38FA"/>
    <w:rPr>
      <w:rFonts w:ascii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8C38FA"/>
    <w:rPr>
      <w:rFonts w:ascii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8C38FA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8C38FA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8C38FA"/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8C38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8C38FA"/>
    <w:rPr>
      <w:rFonts w:ascii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8C38FA"/>
    <w:rPr>
      <w:rFonts w:ascii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8C38FA"/>
    <w:rPr>
      <w:rFonts w:ascii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link w:val="Nadpispoznmky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NadpispoznmkyChar">
    <w:name w:val="Nadpis poznámky Char"/>
    <w:link w:val="Nadpispoznmky"/>
    <w:semiHidden/>
    <w:rsid w:val="008C38FA"/>
    <w:rPr>
      <w:rFonts w:ascii="Times New Roman" w:hAnsi="Times New Roman"/>
    </w:rPr>
  </w:style>
  <w:style w:type="paragraph" w:styleId="Normlnodsazen">
    <w:name w:val="Normal Indent"/>
    <w:basedOn w:val="Normln"/>
    <w:semiHidden/>
    <w:rsid w:val="008C38FA"/>
    <w:pPr>
      <w:spacing w:line="240" w:lineRule="auto"/>
      <w:ind w:left="708" w:firstLine="0"/>
      <w:jc w:val="left"/>
    </w:pPr>
    <w:rPr>
      <w:sz w:val="20"/>
    </w:rPr>
  </w:style>
  <w:style w:type="paragraph" w:styleId="Osloven">
    <w:name w:val="Salutation"/>
    <w:basedOn w:val="Normln"/>
    <w:next w:val="Normln"/>
    <w:link w:val="Osloven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OslovenChar">
    <w:name w:val="Oslovení Char"/>
    <w:link w:val="Osloven"/>
    <w:semiHidden/>
    <w:rsid w:val="008C38FA"/>
    <w:rPr>
      <w:rFonts w:ascii="Times New Roman" w:hAnsi="Times New Roman"/>
    </w:rPr>
  </w:style>
  <w:style w:type="paragraph" w:styleId="Podpis">
    <w:name w:val="Signature"/>
    <w:basedOn w:val="Normln"/>
    <w:link w:val="PodpisChar"/>
    <w:semiHidden/>
    <w:rsid w:val="008C38FA"/>
    <w:pPr>
      <w:spacing w:line="240" w:lineRule="auto"/>
      <w:ind w:left="4252" w:firstLine="0"/>
      <w:jc w:val="left"/>
    </w:pPr>
    <w:rPr>
      <w:sz w:val="20"/>
    </w:rPr>
  </w:style>
  <w:style w:type="character" w:customStyle="1" w:styleId="PodpisChar">
    <w:name w:val="Podpis Char"/>
    <w:link w:val="Podpis"/>
    <w:semiHidden/>
    <w:rsid w:val="008C38FA"/>
    <w:rPr>
      <w:rFonts w:ascii="Times New Roman" w:hAnsi="Times New Roman"/>
    </w:rPr>
  </w:style>
  <w:style w:type="paragraph" w:styleId="Podpise-mailu">
    <w:name w:val="E-mail Signature"/>
    <w:basedOn w:val="Normln"/>
    <w:link w:val="Podpise-mailuChar"/>
    <w:semiHidden/>
    <w:rsid w:val="008C38FA"/>
    <w:pPr>
      <w:spacing w:line="240" w:lineRule="auto"/>
      <w:ind w:firstLine="0"/>
      <w:jc w:val="left"/>
    </w:pPr>
    <w:rPr>
      <w:sz w:val="20"/>
    </w:rPr>
  </w:style>
  <w:style w:type="character" w:customStyle="1" w:styleId="Podpise-mailuChar">
    <w:name w:val="Podpis e-mailu Char"/>
    <w:link w:val="Podpise-mailu"/>
    <w:semiHidden/>
    <w:rsid w:val="008C38FA"/>
    <w:rPr>
      <w:rFonts w:ascii="Times New Roman" w:hAnsi="Times New Roman"/>
    </w:rPr>
  </w:style>
  <w:style w:type="paragraph" w:styleId="Pokraovnseznamu">
    <w:name w:val="List Continue"/>
    <w:basedOn w:val="Normln"/>
    <w:semiHidden/>
    <w:rsid w:val="008C38FA"/>
    <w:pPr>
      <w:spacing w:after="120" w:line="240" w:lineRule="auto"/>
      <w:ind w:left="283" w:firstLine="0"/>
      <w:jc w:val="left"/>
    </w:pPr>
    <w:rPr>
      <w:sz w:val="20"/>
    </w:rPr>
  </w:style>
  <w:style w:type="paragraph" w:styleId="Pokraovnseznamu2">
    <w:name w:val="List Continue 2"/>
    <w:basedOn w:val="Normln"/>
    <w:semiHidden/>
    <w:rsid w:val="008C38FA"/>
    <w:pPr>
      <w:spacing w:after="120" w:line="240" w:lineRule="auto"/>
      <w:ind w:left="566" w:firstLine="0"/>
      <w:jc w:val="left"/>
    </w:pPr>
    <w:rPr>
      <w:sz w:val="20"/>
    </w:rPr>
  </w:style>
  <w:style w:type="paragraph" w:styleId="Pokraovnseznamu3">
    <w:name w:val="List Continue 3"/>
    <w:basedOn w:val="Normln"/>
    <w:semiHidden/>
    <w:rsid w:val="008C38FA"/>
    <w:pPr>
      <w:spacing w:after="120" w:line="240" w:lineRule="auto"/>
      <w:ind w:left="849" w:firstLine="0"/>
      <w:jc w:val="left"/>
    </w:pPr>
    <w:rPr>
      <w:sz w:val="20"/>
    </w:rPr>
  </w:style>
  <w:style w:type="paragraph" w:styleId="Pokraovnseznamu4">
    <w:name w:val="List Continue 4"/>
    <w:basedOn w:val="Normln"/>
    <w:semiHidden/>
    <w:rsid w:val="008C38FA"/>
    <w:pPr>
      <w:spacing w:after="120" w:line="240" w:lineRule="auto"/>
      <w:ind w:left="1132" w:firstLine="0"/>
      <w:jc w:val="left"/>
    </w:pPr>
    <w:rPr>
      <w:sz w:val="20"/>
    </w:rPr>
  </w:style>
  <w:style w:type="paragraph" w:styleId="Pokraovnseznamu5">
    <w:name w:val="List Continue 5"/>
    <w:basedOn w:val="Normln"/>
    <w:semiHidden/>
    <w:rsid w:val="008C38FA"/>
    <w:pPr>
      <w:spacing w:after="120" w:line="240" w:lineRule="auto"/>
      <w:ind w:left="1415" w:firstLine="0"/>
      <w:jc w:val="left"/>
    </w:pPr>
    <w:rPr>
      <w:sz w:val="20"/>
    </w:rPr>
  </w:style>
  <w:style w:type="table" w:styleId="Profesionlntabulka">
    <w:name w:val="Table Professional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8C38FA"/>
    <w:rPr>
      <w:i/>
      <w:iCs/>
    </w:rPr>
  </w:style>
  <w:style w:type="character" w:styleId="PsacstrojHTML">
    <w:name w:val="HTML Typewriter"/>
    <w:semiHidden/>
    <w:rsid w:val="008C38FA"/>
    <w:rPr>
      <w:rFonts w:ascii="Courier New" w:hAnsi="Courier New" w:cs="Courier New"/>
      <w:sz w:val="20"/>
      <w:szCs w:val="20"/>
    </w:rPr>
  </w:style>
  <w:style w:type="paragraph" w:styleId="Seznam2">
    <w:name w:val="List 2"/>
    <w:basedOn w:val="Normln"/>
    <w:semiHidden/>
    <w:rsid w:val="008C38FA"/>
    <w:pPr>
      <w:spacing w:line="240" w:lineRule="auto"/>
      <w:ind w:left="566" w:hanging="283"/>
      <w:jc w:val="left"/>
    </w:pPr>
    <w:rPr>
      <w:sz w:val="20"/>
    </w:rPr>
  </w:style>
  <w:style w:type="paragraph" w:styleId="Seznam3">
    <w:name w:val="List 3"/>
    <w:basedOn w:val="Normln"/>
    <w:semiHidden/>
    <w:rsid w:val="008C38FA"/>
    <w:pPr>
      <w:spacing w:line="240" w:lineRule="auto"/>
      <w:ind w:left="849" w:hanging="283"/>
      <w:jc w:val="left"/>
    </w:pPr>
    <w:rPr>
      <w:sz w:val="20"/>
    </w:rPr>
  </w:style>
  <w:style w:type="paragraph" w:styleId="Seznam4">
    <w:name w:val="List 4"/>
    <w:basedOn w:val="Normln"/>
    <w:semiHidden/>
    <w:rsid w:val="008C38FA"/>
    <w:pPr>
      <w:spacing w:line="240" w:lineRule="auto"/>
      <w:ind w:left="1132" w:hanging="283"/>
      <w:jc w:val="left"/>
    </w:pPr>
    <w:rPr>
      <w:sz w:val="20"/>
    </w:rPr>
  </w:style>
  <w:style w:type="paragraph" w:styleId="Seznam5">
    <w:name w:val="List 5"/>
    <w:basedOn w:val="Normln"/>
    <w:semiHidden/>
    <w:rsid w:val="008C38FA"/>
    <w:pPr>
      <w:spacing w:line="240" w:lineRule="auto"/>
      <w:ind w:left="1415" w:hanging="283"/>
      <w:jc w:val="left"/>
    </w:pPr>
    <w:rPr>
      <w:sz w:val="20"/>
    </w:rPr>
  </w:style>
  <w:style w:type="paragraph" w:styleId="Seznamsodrkami2">
    <w:name w:val="List Bullet 2"/>
    <w:basedOn w:val="Normln"/>
    <w:autoRedefine/>
    <w:semiHidden/>
    <w:rsid w:val="008C38FA"/>
    <w:pPr>
      <w:numPr>
        <w:numId w:val="24"/>
      </w:numPr>
      <w:spacing w:line="240" w:lineRule="auto"/>
      <w:jc w:val="left"/>
    </w:pPr>
    <w:rPr>
      <w:sz w:val="20"/>
    </w:rPr>
  </w:style>
  <w:style w:type="paragraph" w:styleId="Seznamsodrkami4">
    <w:name w:val="List Bullet 4"/>
    <w:basedOn w:val="Normln"/>
    <w:autoRedefine/>
    <w:semiHidden/>
    <w:rsid w:val="008C38FA"/>
    <w:pPr>
      <w:numPr>
        <w:numId w:val="25"/>
      </w:numPr>
      <w:spacing w:line="240" w:lineRule="auto"/>
      <w:jc w:val="left"/>
    </w:pPr>
    <w:rPr>
      <w:sz w:val="20"/>
    </w:rPr>
  </w:style>
  <w:style w:type="paragraph" w:styleId="Seznamsodrkami5">
    <w:name w:val="List Bullet 5"/>
    <w:basedOn w:val="Normln"/>
    <w:autoRedefine/>
    <w:semiHidden/>
    <w:rsid w:val="008C38FA"/>
    <w:pPr>
      <w:numPr>
        <w:numId w:val="26"/>
      </w:numPr>
      <w:spacing w:line="240" w:lineRule="auto"/>
      <w:jc w:val="left"/>
    </w:pPr>
    <w:rPr>
      <w:sz w:val="20"/>
    </w:rPr>
  </w:style>
  <w:style w:type="table" w:styleId="Sloupcetabulky1">
    <w:name w:val="Table Columns 1"/>
    <w:basedOn w:val="Normlntabulka"/>
    <w:semiHidden/>
    <w:rsid w:val="008C38FA"/>
    <w:rPr>
      <w:rFonts w:ascii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8C38FA"/>
    <w:rPr>
      <w:rFonts w:ascii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8C38FA"/>
    <w:rPr>
      <w:rFonts w:ascii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8C38FA"/>
    <w:rPr>
      <w:rFonts w:ascii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8C38FA"/>
    <w:rPr>
      <w:rFonts w:ascii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8C38FA"/>
    <w:rPr>
      <w:rFonts w:ascii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8C38FA"/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8C38FA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8C38FA"/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8C38FA"/>
    <w:rPr>
      <w:rFonts w:ascii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8C38FA"/>
    <w:rPr>
      <w:rFonts w:ascii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8C38FA"/>
    <w:rPr>
      <w:rFonts w:ascii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8C38FA"/>
    <w:rPr>
      <w:rFonts w:ascii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8C38FA"/>
    <w:rPr>
      <w:rFonts w:ascii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kzkaHTML">
    <w:name w:val="HTML Sample"/>
    <w:semiHidden/>
    <w:rsid w:val="008C38FA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8C38FA"/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8C38FA"/>
    <w:rPr>
      <w:rFonts w:ascii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8C38FA"/>
    <w:rPr>
      <w:rFonts w:ascii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link w:val="ZhlavzprvyChar"/>
    <w:semiHidden/>
    <w:rsid w:val="008C38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  <w:jc w:val="left"/>
    </w:pPr>
    <w:rPr>
      <w:rFonts w:cs="Arial"/>
      <w:sz w:val="24"/>
      <w:szCs w:val="24"/>
    </w:rPr>
  </w:style>
  <w:style w:type="character" w:customStyle="1" w:styleId="ZhlavzprvyChar">
    <w:name w:val="Záhlaví zprávy Char"/>
    <w:link w:val="Zhlavzprvy"/>
    <w:semiHidden/>
    <w:rsid w:val="008C38FA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0"/>
    <w:link w:val="Zkladntext-prvnodsazenChar"/>
    <w:semiHidden/>
    <w:rsid w:val="008C38FA"/>
    <w:pPr>
      <w:tabs>
        <w:tab w:val="clear" w:pos="567"/>
      </w:tabs>
      <w:spacing w:after="120"/>
      <w:ind w:firstLine="210"/>
    </w:pPr>
    <w:rPr>
      <w:b w:val="0"/>
    </w:rPr>
  </w:style>
  <w:style w:type="character" w:customStyle="1" w:styleId="Zkladntext-prvnodsazenChar">
    <w:name w:val="Základní text - první odsazený Char"/>
    <w:link w:val="Zkladntext-prvnodsazen"/>
    <w:semiHidden/>
    <w:rsid w:val="008C38FA"/>
    <w:rPr>
      <w:rFonts w:ascii="Times New Roman" w:hAnsi="Times New Roman"/>
      <w:b w:val="0"/>
    </w:rPr>
  </w:style>
  <w:style w:type="paragraph" w:styleId="Zkladntext-prvnodsazen2">
    <w:name w:val="Body Text First Indent 2"/>
    <w:basedOn w:val="Zkladntextodsazen"/>
    <w:link w:val="Zkladntext-prvnodsazen2Char"/>
    <w:semiHidden/>
    <w:rsid w:val="008C38FA"/>
    <w:pPr>
      <w:suppressAutoHyphens w:val="0"/>
      <w:ind w:firstLine="210"/>
    </w:pPr>
    <w:rPr>
      <w:lang w:eastAsia="cs-CZ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semiHidden/>
    <w:rsid w:val="008C38FA"/>
    <w:rPr>
      <w:rFonts w:ascii="Times New Roman" w:hAnsi="Times New Roman"/>
      <w:sz w:val="22"/>
    </w:rPr>
  </w:style>
  <w:style w:type="character" w:customStyle="1" w:styleId="ZkladntextodsazenChar1">
    <w:name w:val="Základní text odsazený Char1"/>
    <w:link w:val="Zkladntextodsazen"/>
    <w:rsid w:val="008C38FA"/>
    <w:rPr>
      <w:rFonts w:ascii="Times New Roman" w:hAnsi="Times New Roman"/>
      <w:lang w:eastAsia="ar-SA"/>
    </w:rPr>
  </w:style>
  <w:style w:type="paragraph" w:styleId="Zvr">
    <w:name w:val="Closing"/>
    <w:basedOn w:val="Normln"/>
    <w:link w:val="ZvrChar"/>
    <w:semiHidden/>
    <w:rsid w:val="008C38FA"/>
    <w:pPr>
      <w:spacing w:line="240" w:lineRule="auto"/>
      <w:ind w:left="4252" w:firstLine="0"/>
      <w:jc w:val="left"/>
    </w:pPr>
    <w:rPr>
      <w:sz w:val="20"/>
    </w:rPr>
  </w:style>
  <w:style w:type="character" w:customStyle="1" w:styleId="ZvrChar">
    <w:name w:val="Závěr Char"/>
    <w:link w:val="Zvr"/>
    <w:semiHidden/>
    <w:rsid w:val="008C38FA"/>
    <w:rPr>
      <w:rFonts w:ascii="Times New Roman" w:hAnsi="Times New Roman"/>
    </w:rPr>
  </w:style>
  <w:style w:type="paragraph" w:styleId="Zptenadresanaoblku">
    <w:name w:val="envelope return"/>
    <w:basedOn w:val="Normln"/>
    <w:semiHidden/>
    <w:rsid w:val="008C38FA"/>
    <w:pPr>
      <w:spacing w:line="240" w:lineRule="auto"/>
      <w:ind w:firstLine="0"/>
      <w:jc w:val="left"/>
    </w:pPr>
    <w:rPr>
      <w:rFonts w:cs="Arial"/>
      <w:sz w:val="20"/>
    </w:rPr>
  </w:style>
  <w:style w:type="paragraph" w:customStyle="1" w:styleId="UPFOTO">
    <w:name w:val="UP_FOTO"/>
    <w:basedOn w:val="Normln"/>
    <w:next w:val="UPNORMAL1CharChar"/>
    <w:autoRedefine/>
    <w:rsid w:val="008C38FA"/>
    <w:pPr>
      <w:numPr>
        <w:numId w:val="30"/>
      </w:numPr>
      <w:tabs>
        <w:tab w:val="clear" w:pos="720"/>
        <w:tab w:val="num" w:pos="851"/>
      </w:tabs>
      <w:spacing w:line="240" w:lineRule="auto"/>
      <w:ind w:left="851" w:hanging="851"/>
      <w:jc w:val="left"/>
    </w:pPr>
    <w:rPr>
      <w:sz w:val="20"/>
    </w:rPr>
  </w:style>
  <w:style w:type="paragraph" w:customStyle="1" w:styleId="UPPLOHA">
    <w:name w:val="UP_PŘÍLOHA"/>
    <w:basedOn w:val="Normln"/>
    <w:next w:val="UPNORMAL1CharChar"/>
    <w:autoRedefine/>
    <w:rsid w:val="008C38FA"/>
    <w:pPr>
      <w:numPr>
        <w:numId w:val="31"/>
      </w:numPr>
      <w:tabs>
        <w:tab w:val="clear" w:pos="720"/>
        <w:tab w:val="left" w:pos="1134"/>
      </w:tabs>
      <w:spacing w:line="240" w:lineRule="auto"/>
      <w:ind w:left="1134" w:hanging="1134"/>
    </w:pPr>
    <w:rPr>
      <w:szCs w:val="22"/>
    </w:rPr>
  </w:style>
  <w:style w:type="paragraph" w:customStyle="1" w:styleId="UPODRKA-1">
    <w:name w:val="UP_ODRÁŽKA-1"/>
    <w:basedOn w:val="Zkladntextodsazen"/>
    <w:autoRedefine/>
    <w:rsid w:val="008C38FA"/>
    <w:pPr>
      <w:numPr>
        <w:numId w:val="32"/>
      </w:numPr>
      <w:tabs>
        <w:tab w:val="num" w:pos="1209"/>
      </w:tabs>
      <w:suppressAutoHyphens w:val="0"/>
      <w:ind w:left="1209" w:hanging="360"/>
      <w:jc w:val="both"/>
    </w:pPr>
    <w:rPr>
      <w:sz w:val="22"/>
      <w:lang w:eastAsia="cs-CZ"/>
    </w:rPr>
  </w:style>
  <w:style w:type="character" w:customStyle="1" w:styleId="UPNORMAL1CharCharChar">
    <w:name w:val="UP_NORMAL_1 Char Char Char"/>
    <w:link w:val="UPNORMAL1CharChar"/>
    <w:rsid w:val="005E1194"/>
    <w:rPr>
      <w:rFonts w:ascii="Times New Roman" w:hAnsi="Times New Roman"/>
      <w:sz w:val="22"/>
      <w:lang w:eastAsia="ar-SA"/>
    </w:rPr>
  </w:style>
  <w:style w:type="paragraph" w:customStyle="1" w:styleId="font7">
    <w:name w:val="font7"/>
    <w:basedOn w:val="Normln"/>
    <w:rsid w:val="008C38FA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17">
    <w:name w:val="xl117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18">
    <w:name w:val="xl118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xl120">
    <w:name w:val="xl120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i/>
      <w:iCs/>
      <w:sz w:val="18"/>
      <w:szCs w:val="18"/>
    </w:rPr>
  </w:style>
  <w:style w:type="paragraph" w:customStyle="1" w:styleId="xl121">
    <w:name w:val="xl121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22">
    <w:name w:val="xl122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6"/>
      <w:szCs w:val="16"/>
    </w:rPr>
  </w:style>
  <w:style w:type="paragraph" w:customStyle="1" w:styleId="xl123">
    <w:name w:val="xl123"/>
    <w:basedOn w:val="Normln"/>
    <w:rsid w:val="008C38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i/>
      <w:iCs/>
      <w:szCs w:val="22"/>
    </w:rPr>
  </w:style>
  <w:style w:type="paragraph" w:customStyle="1" w:styleId="xl124">
    <w:name w:val="xl124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25">
    <w:name w:val="xl125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xl126">
    <w:name w:val="xl126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27">
    <w:name w:val="xl127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8"/>
      <w:szCs w:val="18"/>
    </w:rPr>
  </w:style>
  <w:style w:type="paragraph" w:customStyle="1" w:styleId="xl128">
    <w:name w:val="xl128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29">
    <w:name w:val="xl129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8"/>
      <w:szCs w:val="18"/>
    </w:rPr>
  </w:style>
  <w:style w:type="paragraph" w:customStyle="1" w:styleId="xl130">
    <w:name w:val="xl130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31">
    <w:name w:val="xl131"/>
    <w:basedOn w:val="Normln"/>
    <w:rsid w:val="008C38FA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b/>
      <w:bCs/>
      <w:i/>
      <w:iCs/>
      <w:szCs w:val="22"/>
    </w:rPr>
  </w:style>
  <w:style w:type="paragraph" w:customStyle="1" w:styleId="xl132">
    <w:name w:val="xl132"/>
    <w:basedOn w:val="Normln"/>
    <w:rsid w:val="008C38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6"/>
      <w:szCs w:val="16"/>
    </w:rPr>
  </w:style>
  <w:style w:type="paragraph" w:customStyle="1" w:styleId="xl133">
    <w:name w:val="xl133"/>
    <w:basedOn w:val="Normln"/>
    <w:rsid w:val="008C38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i/>
      <w:iCs/>
      <w:sz w:val="16"/>
      <w:szCs w:val="16"/>
    </w:rPr>
  </w:style>
  <w:style w:type="paragraph" w:customStyle="1" w:styleId="xl134">
    <w:name w:val="xl134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35">
    <w:name w:val="xl135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16"/>
      <w:szCs w:val="16"/>
    </w:rPr>
  </w:style>
  <w:style w:type="paragraph" w:customStyle="1" w:styleId="xl136">
    <w:name w:val="xl136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37">
    <w:name w:val="xl137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i/>
      <w:iCs/>
      <w:sz w:val="16"/>
      <w:szCs w:val="16"/>
    </w:rPr>
  </w:style>
  <w:style w:type="paragraph" w:customStyle="1" w:styleId="xl138">
    <w:name w:val="xl138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i/>
      <w:iCs/>
      <w:sz w:val="18"/>
      <w:szCs w:val="18"/>
    </w:rPr>
  </w:style>
  <w:style w:type="paragraph" w:customStyle="1" w:styleId="xl139">
    <w:name w:val="xl139"/>
    <w:basedOn w:val="Normln"/>
    <w:rsid w:val="008C38FA"/>
    <w:pP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i/>
      <w:iCs/>
      <w:sz w:val="24"/>
      <w:szCs w:val="24"/>
    </w:rPr>
  </w:style>
  <w:style w:type="paragraph" w:customStyle="1" w:styleId="xl140">
    <w:name w:val="xl140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41">
    <w:name w:val="xl141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42">
    <w:name w:val="xl142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3">
    <w:name w:val="xl143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xl145">
    <w:name w:val="xl145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46">
    <w:name w:val="xl146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24"/>
      <w:szCs w:val="24"/>
    </w:rPr>
  </w:style>
  <w:style w:type="paragraph" w:customStyle="1" w:styleId="xl147">
    <w:name w:val="xl147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148">
    <w:name w:val="xl148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i/>
      <w:iCs/>
      <w:sz w:val="16"/>
      <w:szCs w:val="16"/>
    </w:rPr>
  </w:style>
  <w:style w:type="paragraph" w:customStyle="1" w:styleId="xl149">
    <w:name w:val="xl149"/>
    <w:basedOn w:val="Normln"/>
    <w:rsid w:val="008C38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0">
    <w:name w:val="xl150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1">
    <w:name w:val="xl151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2">
    <w:name w:val="xl152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sz w:val="24"/>
      <w:szCs w:val="24"/>
    </w:rPr>
  </w:style>
  <w:style w:type="paragraph" w:customStyle="1" w:styleId="xl153">
    <w:name w:val="xl153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24"/>
      <w:szCs w:val="24"/>
    </w:rPr>
  </w:style>
  <w:style w:type="paragraph" w:customStyle="1" w:styleId="xl154">
    <w:name w:val="xl154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i/>
      <w:iCs/>
      <w:sz w:val="16"/>
      <w:szCs w:val="16"/>
    </w:rPr>
  </w:style>
  <w:style w:type="paragraph" w:customStyle="1" w:styleId="xl155">
    <w:name w:val="xl155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color w:val="339966"/>
      <w:sz w:val="24"/>
      <w:szCs w:val="24"/>
    </w:rPr>
  </w:style>
  <w:style w:type="paragraph" w:customStyle="1" w:styleId="xl156">
    <w:name w:val="xl156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16"/>
      <w:szCs w:val="16"/>
    </w:rPr>
  </w:style>
  <w:style w:type="paragraph" w:customStyle="1" w:styleId="xl157">
    <w:name w:val="xl157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sz w:val="16"/>
      <w:szCs w:val="16"/>
    </w:rPr>
  </w:style>
  <w:style w:type="paragraph" w:customStyle="1" w:styleId="xl158">
    <w:name w:val="xl158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59">
    <w:name w:val="xl159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60">
    <w:name w:val="xl160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i/>
      <w:iCs/>
      <w:sz w:val="24"/>
      <w:szCs w:val="24"/>
    </w:rPr>
  </w:style>
  <w:style w:type="paragraph" w:customStyle="1" w:styleId="xl161">
    <w:name w:val="xl161"/>
    <w:basedOn w:val="Normln"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62">
    <w:name w:val="xl162"/>
    <w:basedOn w:val="Normln"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63">
    <w:name w:val="xl163"/>
    <w:basedOn w:val="Normln"/>
    <w:rsid w:val="008C3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164">
    <w:name w:val="xl164"/>
    <w:basedOn w:val="Normln"/>
    <w:rsid w:val="008C38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cs="Arial"/>
      <w:b/>
      <w:bCs/>
      <w:i/>
      <w:iCs/>
      <w:sz w:val="24"/>
      <w:szCs w:val="24"/>
    </w:rPr>
  </w:style>
  <w:style w:type="paragraph" w:customStyle="1" w:styleId="xl165">
    <w:name w:val="xl165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cs="Arial"/>
      <w:sz w:val="16"/>
      <w:szCs w:val="16"/>
    </w:rPr>
  </w:style>
  <w:style w:type="paragraph" w:customStyle="1" w:styleId="xl166">
    <w:name w:val="xl166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67">
    <w:name w:val="xl167"/>
    <w:basedOn w:val="Normln"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68">
    <w:name w:val="xl168"/>
    <w:basedOn w:val="Normln"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69">
    <w:name w:val="xl169"/>
    <w:basedOn w:val="Normln"/>
    <w:rsid w:val="008C38F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i/>
      <w:iCs/>
      <w:sz w:val="16"/>
      <w:szCs w:val="16"/>
    </w:rPr>
  </w:style>
  <w:style w:type="paragraph" w:customStyle="1" w:styleId="xl170">
    <w:name w:val="xl170"/>
    <w:basedOn w:val="Normln"/>
    <w:rsid w:val="008C38F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1">
    <w:name w:val="xl171"/>
    <w:basedOn w:val="Normln"/>
    <w:rsid w:val="008C38F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2">
    <w:name w:val="xl172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cs="Arial"/>
      <w:sz w:val="16"/>
      <w:szCs w:val="16"/>
    </w:rPr>
  </w:style>
  <w:style w:type="paragraph" w:customStyle="1" w:styleId="xl173">
    <w:name w:val="xl173"/>
    <w:basedOn w:val="Normln"/>
    <w:rsid w:val="008C38F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i/>
      <w:iCs/>
      <w:sz w:val="16"/>
      <w:szCs w:val="16"/>
    </w:rPr>
  </w:style>
  <w:style w:type="paragraph" w:customStyle="1" w:styleId="xl174">
    <w:name w:val="xl174"/>
    <w:basedOn w:val="Normln"/>
    <w:rsid w:val="008C38F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5">
    <w:name w:val="xl175"/>
    <w:basedOn w:val="Normln"/>
    <w:rsid w:val="008C38F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176">
    <w:name w:val="xl176"/>
    <w:basedOn w:val="Normln"/>
    <w:rsid w:val="008C3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77">
    <w:name w:val="xl177"/>
    <w:basedOn w:val="Normln"/>
    <w:rsid w:val="008C3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78">
    <w:name w:val="xl178"/>
    <w:basedOn w:val="Normln"/>
    <w:rsid w:val="008C38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font8">
    <w:name w:val="font8"/>
    <w:basedOn w:val="Normln"/>
    <w:rsid w:val="008C38FA"/>
    <w:pPr>
      <w:spacing w:before="100" w:beforeAutospacing="1" w:after="100" w:afterAutospacing="1" w:line="240" w:lineRule="auto"/>
      <w:ind w:firstLine="0"/>
      <w:jc w:val="left"/>
    </w:pPr>
    <w:rPr>
      <w:b/>
      <w:bCs/>
      <w:i/>
      <w:iCs/>
      <w:sz w:val="18"/>
      <w:szCs w:val="18"/>
    </w:rPr>
  </w:style>
  <w:style w:type="paragraph" w:customStyle="1" w:styleId="font9">
    <w:name w:val="font9"/>
    <w:basedOn w:val="Normln"/>
    <w:rsid w:val="008C38FA"/>
    <w:pPr>
      <w:spacing w:before="100" w:beforeAutospacing="1" w:after="100" w:afterAutospacing="1" w:line="240" w:lineRule="auto"/>
      <w:ind w:firstLine="0"/>
      <w:jc w:val="left"/>
    </w:pPr>
    <w:rPr>
      <w:b/>
      <w:bCs/>
      <w:i/>
      <w:iCs/>
      <w:sz w:val="18"/>
      <w:szCs w:val="18"/>
    </w:rPr>
  </w:style>
  <w:style w:type="paragraph" w:customStyle="1" w:styleId="Seznamsodrkami31">
    <w:name w:val="Seznam s odrážkami 31"/>
    <w:basedOn w:val="Normln"/>
    <w:rsid w:val="008C38FA"/>
    <w:pPr>
      <w:widowControl w:val="0"/>
      <w:suppressAutoHyphens/>
      <w:spacing w:line="240" w:lineRule="auto"/>
      <w:ind w:firstLine="0"/>
    </w:pPr>
    <w:rPr>
      <w:rFonts w:eastAsia="Lucida Sans Unicode"/>
      <w:kern w:val="1"/>
      <w:sz w:val="24"/>
      <w:szCs w:val="22"/>
    </w:rPr>
  </w:style>
  <w:style w:type="paragraph" w:customStyle="1" w:styleId="UPNADPISTABULKACharChar">
    <w:name w:val="UP_NADPIS_TABULKA Char Char"/>
    <w:basedOn w:val="Normln"/>
    <w:link w:val="UPNADPISTABULKACharCharChar"/>
    <w:autoRedefine/>
    <w:rsid w:val="008C38FA"/>
    <w:pPr>
      <w:suppressAutoHyphens/>
      <w:spacing w:line="240" w:lineRule="auto"/>
      <w:ind w:left="87" w:firstLine="0"/>
      <w:jc w:val="left"/>
    </w:pPr>
    <w:rPr>
      <w:sz w:val="20"/>
      <w:lang w:eastAsia="ar-SA"/>
    </w:rPr>
  </w:style>
  <w:style w:type="character" w:customStyle="1" w:styleId="UPNADPISTABULKACharCharChar">
    <w:name w:val="UP_NADPIS_TABULKA Char Char Char"/>
    <w:link w:val="UPNADPISTABULKACharChar"/>
    <w:rsid w:val="008C38FA"/>
    <w:rPr>
      <w:rFonts w:ascii="Times New Roman" w:hAnsi="Times New Roman"/>
      <w:lang w:eastAsia="ar-SA"/>
    </w:rPr>
  </w:style>
  <w:style w:type="paragraph" w:customStyle="1" w:styleId="UPNADPISTABULKAChar">
    <w:name w:val="UP_NADPIS_TABULKA Char"/>
    <w:basedOn w:val="Normln"/>
    <w:autoRedefine/>
    <w:rsid w:val="008C38FA"/>
    <w:pPr>
      <w:suppressAutoHyphens/>
      <w:spacing w:line="240" w:lineRule="auto"/>
      <w:ind w:left="1221" w:hanging="709"/>
      <w:jc w:val="left"/>
    </w:pPr>
    <w:rPr>
      <w:sz w:val="20"/>
      <w:lang w:eastAsia="ar-SA"/>
    </w:rPr>
  </w:style>
  <w:style w:type="character" w:customStyle="1" w:styleId="UPNORMAL1CharCharCharChar">
    <w:name w:val="UP_NORMAL_1 Char Char Char Char"/>
    <w:rsid w:val="008C38FA"/>
    <w:rPr>
      <w:b/>
      <w:sz w:val="22"/>
      <w:lang w:val="cs-CZ" w:eastAsia="ar-SA" w:bidi="ar-SA"/>
    </w:rPr>
  </w:style>
  <w:style w:type="paragraph" w:customStyle="1" w:styleId="UPNORMAL1Char">
    <w:name w:val="UP_NORMAL_1 Char"/>
    <w:basedOn w:val="Normln"/>
    <w:autoRedefine/>
    <w:rsid w:val="00BE48C1"/>
    <w:pPr>
      <w:numPr>
        <w:numId w:val="35"/>
      </w:numPr>
      <w:suppressAutoHyphens/>
      <w:spacing w:after="120" w:line="240" w:lineRule="auto"/>
    </w:pPr>
    <w:rPr>
      <w:lang w:eastAsia="ar-SA"/>
    </w:rPr>
  </w:style>
  <w:style w:type="paragraph" w:customStyle="1" w:styleId="1nadpis">
    <w:name w:val="1 nadpis"/>
    <w:basedOn w:val="Normln"/>
    <w:link w:val="1nadpisChar"/>
    <w:rsid w:val="008C38FA"/>
    <w:pPr>
      <w:numPr>
        <w:numId w:val="34"/>
      </w:numPr>
      <w:suppressAutoHyphens/>
      <w:spacing w:line="240" w:lineRule="auto"/>
      <w:jc w:val="center"/>
    </w:pPr>
    <w:rPr>
      <w:b/>
      <w:sz w:val="28"/>
      <w:szCs w:val="28"/>
      <w:lang w:eastAsia="ar-SA"/>
    </w:rPr>
  </w:style>
  <w:style w:type="paragraph" w:customStyle="1" w:styleId="2nadpis">
    <w:name w:val="2 nadpis"/>
    <w:basedOn w:val="UPNADPIS1"/>
    <w:link w:val="2nadpisChar"/>
    <w:rsid w:val="008C38FA"/>
  </w:style>
  <w:style w:type="character" w:customStyle="1" w:styleId="1nadpisChar">
    <w:name w:val="1 nadpis Char"/>
    <w:link w:val="1nadpis"/>
    <w:rsid w:val="008C38FA"/>
    <w:rPr>
      <w:b/>
      <w:sz w:val="28"/>
      <w:szCs w:val="28"/>
      <w:lang w:val="cs-CZ" w:eastAsia="ar-SA" w:bidi="ar-SA"/>
    </w:rPr>
  </w:style>
  <w:style w:type="paragraph" w:customStyle="1" w:styleId="3nadpis">
    <w:name w:val="3 nadpis"/>
    <w:basedOn w:val="UPNADPIS2"/>
    <w:link w:val="3nadpisChar"/>
    <w:rsid w:val="008C38FA"/>
    <w:pPr>
      <w:tabs>
        <w:tab w:val="clear" w:pos="1276"/>
        <w:tab w:val="num" w:pos="1417"/>
      </w:tabs>
      <w:ind w:left="1417"/>
    </w:pPr>
  </w:style>
  <w:style w:type="character" w:customStyle="1" w:styleId="UPNADPIS1Char">
    <w:name w:val="UP_NADPIS_1 Char"/>
    <w:link w:val="UPNADPIS1"/>
    <w:rsid w:val="008C38FA"/>
    <w:rPr>
      <w:b/>
      <w:bCs/>
      <w:caps/>
      <w:sz w:val="24"/>
      <w:szCs w:val="22"/>
      <w:lang w:val="cs-CZ" w:eastAsia="cs-CZ" w:bidi="ar-SA"/>
    </w:rPr>
  </w:style>
  <w:style w:type="character" w:customStyle="1" w:styleId="2nadpisChar">
    <w:name w:val="2 nadpis Char"/>
    <w:link w:val="2nadpis"/>
    <w:rsid w:val="008C38FA"/>
    <w:rPr>
      <w:b/>
      <w:bCs/>
      <w:caps/>
      <w:sz w:val="24"/>
      <w:szCs w:val="22"/>
      <w:lang w:val="cs-CZ" w:eastAsia="cs-CZ" w:bidi="ar-SA"/>
    </w:rPr>
  </w:style>
  <w:style w:type="paragraph" w:customStyle="1" w:styleId="4nadpis">
    <w:name w:val="4 nadpis"/>
    <w:basedOn w:val="UPNADPIS3"/>
    <w:link w:val="4nadpisChar"/>
    <w:rsid w:val="008C38FA"/>
    <w:pPr>
      <w:tabs>
        <w:tab w:val="clear" w:pos="1276"/>
        <w:tab w:val="left" w:pos="1418"/>
      </w:tabs>
    </w:pPr>
  </w:style>
  <w:style w:type="character" w:customStyle="1" w:styleId="UPNADPIS2Char">
    <w:name w:val="UP_NADPIS_2 Char"/>
    <w:link w:val="UPNADPIS2"/>
    <w:rsid w:val="008C38FA"/>
    <w:rPr>
      <w:b/>
      <w:caps/>
      <w:sz w:val="24"/>
      <w:szCs w:val="24"/>
      <w:lang w:val="cs-CZ" w:eastAsia="cs-CZ" w:bidi="ar-SA"/>
    </w:rPr>
  </w:style>
  <w:style w:type="character" w:customStyle="1" w:styleId="3nadpisChar">
    <w:name w:val="3 nadpis Char"/>
    <w:link w:val="3nadpis"/>
    <w:rsid w:val="008C38FA"/>
    <w:rPr>
      <w:b/>
      <w:caps/>
      <w:sz w:val="24"/>
      <w:szCs w:val="24"/>
      <w:lang w:val="cs-CZ" w:eastAsia="cs-CZ" w:bidi="ar-SA"/>
    </w:rPr>
  </w:style>
  <w:style w:type="character" w:customStyle="1" w:styleId="UPNORMAL1Char1">
    <w:name w:val="UP_NORMAL_1 Char1"/>
    <w:link w:val="UPNORMAL1"/>
    <w:rsid w:val="00782274"/>
    <w:rPr>
      <w:rFonts w:ascii="Arial" w:hAnsi="Arial" w:cs="Arial"/>
      <w:i/>
      <w:sz w:val="18"/>
      <w:szCs w:val="18"/>
    </w:rPr>
  </w:style>
  <w:style w:type="character" w:customStyle="1" w:styleId="UPNADPIS3Char">
    <w:name w:val="UP_NADPIS_3 Char"/>
    <w:link w:val="UPNADPIS3"/>
    <w:rsid w:val="008C38FA"/>
    <w:rPr>
      <w:rFonts w:ascii="Arial" w:hAnsi="Arial" w:cs="Arial"/>
      <w:b/>
      <w:i/>
      <w:iCs/>
      <w:sz w:val="18"/>
      <w:szCs w:val="18"/>
      <w:u w:val="single"/>
      <w:lang w:val="cs-CZ" w:eastAsia="cs-CZ" w:bidi="ar-SA"/>
    </w:rPr>
  </w:style>
  <w:style w:type="character" w:customStyle="1" w:styleId="4nadpisChar">
    <w:name w:val="4 nadpis Char"/>
    <w:link w:val="4nadpis"/>
    <w:rsid w:val="008C38FA"/>
    <w:rPr>
      <w:rFonts w:ascii="Arial" w:hAnsi="Arial" w:cs="Arial"/>
      <w:b/>
      <w:i/>
      <w:iCs/>
      <w:sz w:val="18"/>
      <w:szCs w:val="18"/>
      <w:u w:val="single"/>
      <w:lang w:val="cs-CZ" w:eastAsia="cs-CZ" w:bidi="ar-SA"/>
    </w:rPr>
  </w:style>
  <w:style w:type="paragraph" w:customStyle="1" w:styleId="Tabulka0">
    <w:name w:val="Tabulka"/>
    <w:basedOn w:val="tabulka"/>
    <w:link w:val="TabulkaChar0"/>
    <w:qFormat/>
    <w:rsid w:val="0029409A"/>
    <w:rPr>
      <w:sz w:val="22"/>
      <w:szCs w:val="22"/>
    </w:rPr>
  </w:style>
  <w:style w:type="paragraph" w:customStyle="1" w:styleId="Nadpisd">
    <w:name w:val="Nadpis d"/>
    <w:basedOn w:val="Nadpis4"/>
    <w:link w:val="NadpisdChar"/>
    <w:qFormat/>
    <w:rsid w:val="007C1D8B"/>
    <w:pPr>
      <w:numPr>
        <w:ilvl w:val="0"/>
        <w:numId w:val="0"/>
      </w:numPr>
      <w:pBdr>
        <w:bottom w:val="none" w:sz="0" w:space="0" w:color="auto"/>
      </w:pBdr>
      <w:tabs>
        <w:tab w:val="clear" w:pos="1134"/>
        <w:tab w:val="left" w:pos="851"/>
      </w:tabs>
      <w:spacing w:before="120"/>
      <w:ind w:left="567"/>
    </w:pPr>
    <w:rPr>
      <w:color w:val="3071C3"/>
    </w:rPr>
  </w:style>
  <w:style w:type="character" w:customStyle="1" w:styleId="TabulkaChar0">
    <w:name w:val="Tabulka Char"/>
    <w:link w:val="Tabulka0"/>
    <w:rsid w:val="0029409A"/>
    <w:rPr>
      <w:sz w:val="22"/>
      <w:szCs w:val="22"/>
      <w:lang w:val="cs-CZ" w:eastAsia="ar-SA" w:bidi="ar-SA"/>
    </w:rPr>
  </w:style>
  <w:style w:type="character" w:customStyle="1" w:styleId="NadpisdChar">
    <w:name w:val="Nadpis d Char"/>
    <w:link w:val="Nadpisd"/>
    <w:rsid w:val="007C1D8B"/>
    <w:rPr>
      <w:rFonts w:ascii="Cambria" w:hAnsi="Cambria"/>
      <w:b/>
      <w:bCs/>
      <w:smallCaps/>
      <w:color w:val="3071C3"/>
      <w:spacing w:val="20"/>
      <w:sz w:val="22"/>
    </w:rPr>
  </w:style>
  <w:style w:type="paragraph" w:customStyle="1" w:styleId="Tabulka1">
    <w:name w:val="Tabulka 1"/>
    <w:basedOn w:val="Tabulka0"/>
    <w:link w:val="Tabulka1Char"/>
    <w:qFormat/>
    <w:rsid w:val="00370DF9"/>
    <w:pPr>
      <w:numPr>
        <w:numId w:val="0"/>
      </w:numPr>
      <w:tabs>
        <w:tab w:val="clear" w:pos="1385"/>
        <w:tab w:val="left" w:pos="938"/>
      </w:tabs>
    </w:pPr>
    <w:rPr>
      <w:b/>
    </w:rPr>
  </w:style>
  <w:style w:type="character" w:customStyle="1" w:styleId="Tabulka1Char">
    <w:name w:val="Tabulka 1 Char"/>
    <w:link w:val="Tabulka1"/>
    <w:rsid w:val="00370DF9"/>
    <w:rPr>
      <w:rFonts w:ascii="Times New Roman" w:hAnsi="Times New Roman"/>
      <w:b/>
      <w:sz w:val="22"/>
      <w:szCs w:val="22"/>
      <w:lang w:eastAsia="ar-SA"/>
    </w:rPr>
  </w:style>
  <w:style w:type="paragraph" w:customStyle="1" w:styleId="k">
    <w:name w:val="kú"/>
    <w:basedOn w:val="Normln"/>
    <w:link w:val="kChar"/>
    <w:qFormat/>
    <w:rsid w:val="00D52A35"/>
    <w:pPr>
      <w:tabs>
        <w:tab w:val="right" w:pos="9781"/>
      </w:tabs>
      <w:spacing w:before="160" w:after="120"/>
      <w:ind w:firstLine="0"/>
    </w:pPr>
    <w:rPr>
      <w:b/>
    </w:rPr>
  </w:style>
  <w:style w:type="character" w:customStyle="1" w:styleId="kChar">
    <w:name w:val="kú Char"/>
    <w:link w:val="k"/>
    <w:rsid w:val="00D52A35"/>
    <w:rPr>
      <w:rFonts w:ascii="Times New Roman" w:hAnsi="Times New Roman"/>
      <w:b/>
      <w:sz w:val="22"/>
    </w:rPr>
  </w:style>
  <w:style w:type="paragraph" w:customStyle="1" w:styleId="Default">
    <w:name w:val="Default"/>
    <w:rsid w:val="009640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2">
    <w:name w:val="tab2"/>
    <w:rsid w:val="00766240"/>
    <w:rPr>
      <w:rFonts w:ascii="Arial" w:hAnsi="Arial"/>
      <w:sz w:val="18"/>
      <w:lang w:eastAsia="ar-SA"/>
    </w:rPr>
  </w:style>
  <w:style w:type="paragraph" w:customStyle="1" w:styleId="odr2">
    <w:name w:val="odr2"/>
    <w:basedOn w:val="Normln"/>
    <w:link w:val="odr2Char"/>
    <w:rsid w:val="0088480E"/>
    <w:pPr>
      <w:suppressAutoHyphens/>
      <w:spacing w:before="40" w:line="240" w:lineRule="auto"/>
      <w:ind w:left="851" w:hanging="284"/>
      <w:jc w:val="left"/>
    </w:pPr>
    <w:rPr>
      <w:lang w:eastAsia="ar-SA"/>
    </w:rPr>
  </w:style>
  <w:style w:type="character" w:customStyle="1" w:styleId="odr2Char">
    <w:name w:val="odr2 Char"/>
    <w:link w:val="odr2"/>
    <w:rsid w:val="0088480E"/>
    <w:rPr>
      <w:rFonts w:ascii="Arial" w:hAnsi="Arial"/>
      <w:sz w:val="22"/>
      <w:lang w:val="cs-CZ" w:eastAsia="ar-SA" w:bidi="ar-SA"/>
    </w:rPr>
  </w:style>
  <w:style w:type="paragraph" w:customStyle="1" w:styleId="cislov-psmn--odr1">
    <w:name w:val="cislov-písmn--odr1"/>
    <w:basedOn w:val="Normln"/>
    <w:rsid w:val="0088480E"/>
    <w:pPr>
      <w:suppressAutoHyphens/>
      <w:spacing w:after="20" w:line="240" w:lineRule="auto"/>
      <w:ind w:left="794" w:hanging="227"/>
      <w:jc w:val="left"/>
    </w:pPr>
    <w:rPr>
      <w:szCs w:val="24"/>
      <w:lang w:eastAsia="ar-SA"/>
    </w:rPr>
  </w:style>
  <w:style w:type="paragraph" w:customStyle="1" w:styleId="odr1">
    <w:name w:val="odr1"/>
    <w:basedOn w:val="Normln"/>
    <w:link w:val="odr1Char1"/>
    <w:rsid w:val="00235534"/>
    <w:pPr>
      <w:suppressAutoHyphens/>
      <w:spacing w:after="20" w:line="240" w:lineRule="auto"/>
      <w:ind w:left="568" w:hanging="284"/>
      <w:jc w:val="left"/>
    </w:pPr>
    <w:rPr>
      <w:szCs w:val="24"/>
      <w:lang w:eastAsia="ar-SA"/>
    </w:rPr>
  </w:style>
  <w:style w:type="character" w:customStyle="1" w:styleId="odr1Char1">
    <w:name w:val="odr1 Char1"/>
    <w:link w:val="odr1"/>
    <w:rsid w:val="00235534"/>
    <w:rPr>
      <w:sz w:val="22"/>
      <w:szCs w:val="24"/>
      <w:lang w:val="cs-CZ" w:eastAsia="ar-SA" w:bidi="ar-SA"/>
    </w:rPr>
  </w:style>
  <w:style w:type="paragraph" w:customStyle="1" w:styleId="text">
    <w:name w:val="text"/>
    <w:basedOn w:val="Normln"/>
    <w:link w:val="textChar"/>
    <w:rsid w:val="00235534"/>
    <w:pPr>
      <w:spacing w:after="60" w:line="240" w:lineRule="auto"/>
      <w:ind w:left="567" w:firstLine="0"/>
    </w:pPr>
    <w:rPr>
      <w:rFonts w:eastAsia="Lucida Sans Unicode"/>
      <w:szCs w:val="24"/>
    </w:rPr>
  </w:style>
  <w:style w:type="character" w:customStyle="1" w:styleId="textChar">
    <w:name w:val="text Char"/>
    <w:link w:val="text"/>
    <w:rsid w:val="00235534"/>
    <w:rPr>
      <w:rFonts w:eastAsia="Lucida Sans Unicode"/>
      <w:sz w:val="22"/>
      <w:szCs w:val="24"/>
      <w:lang w:val="cs-CZ" w:bidi="ar-SA"/>
    </w:rPr>
  </w:style>
  <w:style w:type="paragraph" w:customStyle="1" w:styleId="odr-0">
    <w:name w:val="odr-0"/>
    <w:basedOn w:val="odr1"/>
    <w:rsid w:val="0002026D"/>
    <w:pPr>
      <w:ind w:left="170" w:hanging="170"/>
    </w:pPr>
  </w:style>
  <w:style w:type="paragraph" w:customStyle="1" w:styleId="text-0">
    <w:name w:val="text-0"/>
    <w:basedOn w:val="text"/>
    <w:rsid w:val="0002026D"/>
    <w:pPr>
      <w:ind w:left="0"/>
    </w:pPr>
  </w:style>
  <w:style w:type="paragraph" w:customStyle="1" w:styleId="zkl">
    <w:name w:val="zákl"/>
    <w:basedOn w:val="Normln"/>
    <w:link w:val="zklChar"/>
    <w:rsid w:val="00282AC0"/>
    <w:pPr>
      <w:suppressAutoHyphens/>
      <w:spacing w:after="60" w:line="240" w:lineRule="auto"/>
      <w:jc w:val="left"/>
    </w:pPr>
    <w:rPr>
      <w:sz w:val="20"/>
      <w:lang w:eastAsia="ar-SA"/>
    </w:rPr>
  </w:style>
  <w:style w:type="paragraph" w:customStyle="1" w:styleId="Arialnormln">
    <w:name w:val="Arial normální"/>
    <w:basedOn w:val="Zkladntext0"/>
    <w:link w:val="ArialnormlnChar"/>
    <w:rsid w:val="00282AC0"/>
    <w:pPr>
      <w:tabs>
        <w:tab w:val="clear" w:pos="567"/>
      </w:tabs>
      <w:spacing w:after="120"/>
      <w:ind w:left="567"/>
    </w:pPr>
    <w:rPr>
      <w:b w:val="0"/>
      <w:sz w:val="22"/>
      <w:szCs w:val="24"/>
      <w:lang w:eastAsia="ar-SA"/>
    </w:rPr>
  </w:style>
  <w:style w:type="character" w:customStyle="1" w:styleId="ArialnormlnChar">
    <w:name w:val="Arial normální Char"/>
    <w:link w:val="Arialnormln"/>
    <w:rsid w:val="00282AC0"/>
    <w:rPr>
      <w:rFonts w:ascii="Arial" w:hAnsi="Arial"/>
      <w:sz w:val="22"/>
      <w:szCs w:val="24"/>
      <w:lang w:val="cs-CZ" w:eastAsia="ar-SA" w:bidi="ar-SA"/>
    </w:rPr>
  </w:style>
  <w:style w:type="character" w:customStyle="1" w:styleId="zklChar">
    <w:name w:val="zákl Char"/>
    <w:link w:val="zkl"/>
    <w:rsid w:val="00282AC0"/>
    <w:rPr>
      <w:rFonts w:ascii="Arial" w:hAnsi="Arial"/>
      <w:lang w:val="cs-CZ" w:eastAsia="ar-SA" w:bidi="ar-SA"/>
    </w:rPr>
  </w:style>
  <w:style w:type="paragraph" w:customStyle="1" w:styleId="nadpis40">
    <w:name w:val="nadpis4"/>
    <w:basedOn w:val="Nadpis3"/>
    <w:rsid w:val="00E0531E"/>
    <w:pPr>
      <w:keepNext/>
      <w:tabs>
        <w:tab w:val="clear" w:pos="567"/>
      </w:tabs>
      <w:suppressAutoHyphens/>
      <w:spacing w:before="0" w:after="60"/>
      <w:ind w:left="964" w:hanging="284"/>
      <w:contextualSpacing w:val="0"/>
    </w:pPr>
    <w:rPr>
      <w:rFonts w:ascii="Arial" w:hAnsi="Arial" w:cs="Arial"/>
      <w:bCs/>
      <w:caps w:val="0"/>
      <w:spacing w:val="0"/>
      <w:sz w:val="22"/>
      <w:szCs w:val="26"/>
      <w:lang w:eastAsia="ar-SA"/>
    </w:rPr>
  </w:style>
  <w:style w:type="paragraph" w:customStyle="1" w:styleId="odr-0-tun">
    <w:name w:val="odr-0-tučné"/>
    <w:basedOn w:val="odr-0"/>
    <w:rsid w:val="00030688"/>
    <w:pPr>
      <w:ind w:left="397" w:hanging="284"/>
    </w:pPr>
    <w:rPr>
      <w:b/>
      <w:szCs w:val="20"/>
    </w:rPr>
  </w:style>
  <w:style w:type="paragraph" w:customStyle="1" w:styleId="a-blok-1">
    <w:name w:val="a- blok-1"/>
    <w:basedOn w:val="Normln"/>
    <w:link w:val="a-blok-1Char"/>
    <w:qFormat/>
    <w:rsid w:val="00A4230E"/>
    <w:pPr>
      <w:ind w:left="567" w:firstLine="0"/>
    </w:pPr>
  </w:style>
  <w:style w:type="paragraph" w:customStyle="1" w:styleId="a-mod-rblok-kurziva">
    <w:name w:val="a-mod-rblok -kurziva"/>
    <w:basedOn w:val="Normln"/>
    <w:link w:val="a-mod-rblok-kurzivaChar"/>
    <w:qFormat/>
    <w:rsid w:val="00A4230E"/>
    <w:pPr>
      <w:ind w:left="567" w:firstLine="0"/>
    </w:pPr>
    <w:rPr>
      <w:i/>
      <w:color w:val="365F91" w:themeColor="accent1" w:themeShade="BF"/>
    </w:rPr>
  </w:style>
  <w:style w:type="character" w:customStyle="1" w:styleId="a-blok-1Char">
    <w:name w:val="a- blok-1 Char"/>
    <w:basedOn w:val="Standardnpsmoodstavce"/>
    <w:link w:val="a-blok-1"/>
    <w:rsid w:val="00A4230E"/>
    <w:rPr>
      <w:rFonts w:ascii="Arial" w:hAnsi="Arial"/>
      <w:sz w:val="22"/>
    </w:rPr>
  </w:style>
  <w:style w:type="character" w:customStyle="1" w:styleId="a-mod-rblok-kurzivaChar">
    <w:name w:val="a-mod-rblok -kurziva Char"/>
    <w:basedOn w:val="Standardnpsmoodstavce"/>
    <w:link w:val="a-mod-rblok-kurziva"/>
    <w:rsid w:val="00A4230E"/>
    <w:rPr>
      <w:rFonts w:ascii="Arial" w:hAnsi="Arial"/>
      <w:i/>
      <w:color w:val="365F91" w:themeColor="accent1" w:themeShade="BF"/>
      <w:sz w:val="22"/>
    </w:rPr>
  </w:style>
  <w:style w:type="paragraph" w:customStyle="1" w:styleId="akttext-odr1">
    <w:name w:val="akt_text-odr1"/>
    <w:basedOn w:val="Normln"/>
    <w:link w:val="akttext-odr1Char"/>
    <w:qFormat/>
    <w:rsid w:val="0006639F"/>
    <w:pPr>
      <w:autoSpaceDE w:val="0"/>
      <w:autoSpaceDN w:val="0"/>
      <w:adjustRightInd w:val="0"/>
      <w:spacing w:line="240" w:lineRule="auto"/>
      <w:ind w:left="227" w:hanging="227"/>
    </w:pPr>
    <w:rPr>
      <w:szCs w:val="22"/>
    </w:rPr>
  </w:style>
  <w:style w:type="character" w:customStyle="1" w:styleId="akttext-odr1Char">
    <w:name w:val="akt_text-odr1 Char"/>
    <w:link w:val="akttext-odr1"/>
    <w:rsid w:val="0006639F"/>
    <w:rPr>
      <w:rFonts w:ascii="Times New Roman" w:hAnsi="Times New Roman"/>
      <w:sz w:val="22"/>
      <w:szCs w:val="22"/>
    </w:rPr>
  </w:style>
  <w:style w:type="paragraph" w:customStyle="1" w:styleId="a-textruen">
    <w:name w:val="a-text rušený"/>
    <w:basedOn w:val="a-blok-1"/>
    <w:link w:val="a-textruenChar"/>
    <w:qFormat/>
    <w:rsid w:val="000C598E"/>
    <w:rPr>
      <w:strike/>
    </w:rPr>
  </w:style>
  <w:style w:type="paragraph" w:customStyle="1" w:styleId="a-textdoprovod-kurziva">
    <w:name w:val="a-text doprovod-kurziva"/>
    <w:basedOn w:val="a-mod-rblok-kurziva"/>
    <w:link w:val="a-textdoprovod-kurzivaChar"/>
    <w:qFormat/>
    <w:rsid w:val="000C25C7"/>
    <w:rPr>
      <w:color w:val="auto"/>
    </w:rPr>
  </w:style>
  <w:style w:type="character" w:customStyle="1" w:styleId="a-textruenChar">
    <w:name w:val="a-text rušený Char"/>
    <w:basedOn w:val="a-blok-1Char"/>
    <w:link w:val="a-textruen"/>
    <w:rsid w:val="000C598E"/>
    <w:rPr>
      <w:rFonts w:ascii="Arial" w:hAnsi="Arial"/>
      <w:strike/>
      <w:sz w:val="22"/>
    </w:rPr>
  </w:style>
  <w:style w:type="paragraph" w:customStyle="1" w:styleId="a-times-text">
    <w:name w:val="a-times- text"/>
    <w:basedOn w:val="a-blok-1"/>
    <w:link w:val="a-times-textChar"/>
    <w:qFormat/>
    <w:rsid w:val="00D72617"/>
    <w:pPr>
      <w:tabs>
        <w:tab w:val="left" w:pos="2268"/>
      </w:tabs>
    </w:pPr>
    <w:rPr>
      <w:rFonts w:ascii="Times New Roman" w:hAnsi="Times New Roman"/>
    </w:rPr>
  </w:style>
  <w:style w:type="character" w:customStyle="1" w:styleId="a-textdoprovod-kurzivaChar">
    <w:name w:val="a-text doprovod-kurziva Char"/>
    <w:basedOn w:val="a-mod-rblok-kurzivaChar"/>
    <w:link w:val="a-textdoprovod-kurziva"/>
    <w:rsid w:val="000C25C7"/>
    <w:rPr>
      <w:rFonts w:ascii="Arial" w:hAnsi="Arial"/>
      <w:i/>
      <w:color w:val="365F91" w:themeColor="accent1" w:themeShade="BF"/>
      <w:sz w:val="22"/>
    </w:rPr>
  </w:style>
  <w:style w:type="character" w:customStyle="1" w:styleId="a-times-textChar">
    <w:name w:val="a-times- text Char"/>
    <w:basedOn w:val="a-blok-1Char"/>
    <w:link w:val="a-times-text"/>
    <w:rsid w:val="00D72617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FE889-AC34-4C22-A890-9152F57F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OPATŘENÍ OBECNÉ POVAHY</vt:lpstr>
    </vt:vector>
  </TitlesOfParts>
  <Company/>
  <LinksUpToDate>false</LinksUpToDate>
  <CharactersWithSpaces>324</CharactersWithSpaces>
  <SharedDoc>false</SharedDoc>
  <HLinks>
    <vt:vector size="270" baseType="variant">
      <vt:variant>
        <vt:i4>1966132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_Toc519518950</vt:lpwstr>
      </vt:variant>
      <vt:variant>
        <vt:i4>2031668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_Toc519518949</vt:lpwstr>
      </vt:variant>
      <vt:variant>
        <vt:i4>2031668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_Toc519518948</vt:lpwstr>
      </vt:variant>
      <vt:variant>
        <vt:i4>2031668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_Toc519518947</vt:lpwstr>
      </vt:variant>
      <vt:variant>
        <vt:i4>2031668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_Toc519518946</vt:lpwstr>
      </vt:variant>
      <vt:variant>
        <vt:i4>2031668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_Toc519518945</vt:lpwstr>
      </vt:variant>
      <vt:variant>
        <vt:i4>2031668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_Toc519518944</vt:lpwstr>
      </vt:variant>
      <vt:variant>
        <vt:i4>2031668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_Toc519518943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_Toc519518942</vt:lpwstr>
      </vt:variant>
      <vt:variant>
        <vt:i4>2031668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_Toc519518941</vt:lpwstr>
      </vt:variant>
      <vt:variant>
        <vt:i4>2031668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_Toc519518940</vt:lpwstr>
      </vt:variant>
      <vt:variant>
        <vt:i4>1572916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_Toc519518939</vt:lpwstr>
      </vt:variant>
      <vt:variant>
        <vt:i4>1572916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_Toc519518938</vt:lpwstr>
      </vt:variant>
      <vt:variant>
        <vt:i4>1572916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_Toc519518937</vt:lpwstr>
      </vt:variant>
      <vt:variant>
        <vt:i4>1572916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_Toc519518936</vt:lpwstr>
      </vt:variant>
      <vt:variant>
        <vt:i4>1572916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_Toc519518935</vt:lpwstr>
      </vt:variant>
      <vt:variant>
        <vt:i4>1572916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_Toc519518934</vt:lpwstr>
      </vt:variant>
      <vt:variant>
        <vt:i4>1572916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_Toc519518933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_Toc519518932</vt:lpwstr>
      </vt:variant>
      <vt:variant>
        <vt:i4>1572916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_Toc519518931</vt:lpwstr>
      </vt:variant>
      <vt:variant>
        <vt:i4>1572916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_Toc519518930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_Toc519518929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_Toc519518928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_Toc519518927</vt:lpwstr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_Toc519518926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_Toc519518925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_Toc519518924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_Toc519518923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_Toc519518922</vt:lpwstr>
      </vt:variant>
      <vt:variant>
        <vt:i4>1638452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_Toc519518921</vt:lpwstr>
      </vt:variant>
      <vt:variant>
        <vt:i4>1638452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_Toc519518920</vt:lpwstr>
      </vt:variant>
      <vt:variant>
        <vt:i4>1703988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_Toc519518919</vt:lpwstr>
      </vt:variant>
      <vt:variant>
        <vt:i4>1703988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_Toc519518918</vt:lpwstr>
      </vt:variant>
      <vt:variant>
        <vt:i4>1703988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_Toc519518917</vt:lpwstr>
      </vt:variant>
      <vt:variant>
        <vt:i4>1703988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_Toc519518916</vt:lpwstr>
      </vt:variant>
      <vt:variant>
        <vt:i4>1703988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_Toc519518915</vt:lpwstr>
      </vt:variant>
      <vt:variant>
        <vt:i4>1703988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_Toc519518914</vt:lpwstr>
      </vt:variant>
      <vt:variant>
        <vt:i4>1703988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_Toc519518913</vt:lpwstr>
      </vt:variant>
      <vt:variant>
        <vt:i4>1703988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_Toc519518912</vt:lpwstr>
      </vt:variant>
      <vt:variant>
        <vt:i4>1703988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_Toc519518911</vt:lpwstr>
      </vt:variant>
      <vt:variant>
        <vt:i4>1703988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_Toc519518910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_Toc519518909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_Toc519518908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_Toc519518907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_Toc519518906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OPATŘENÍ OBECNÉ POVAHY</dc:title>
  <dc:creator>Měú stříbro, d plus</dc:creator>
  <cp:lastModifiedBy>Jirsa Miroslav</cp:lastModifiedBy>
  <cp:revision>6</cp:revision>
  <cp:lastPrinted>2023-11-17T15:44:00Z</cp:lastPrinted>
  <dcterms:created xsi:type="dcterms:W3CDTF">2023-11-15T14:21:00Z</dcterms:created>
  <dcterms:modified xsi:type="dcterms:W3CDTF">2023-11-17T15:44:00Z</dcterms:modified>
</cp:coreProperties>
</file>